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A2C94" w14:textId="3F95B2F6" w:rsidR="004C3561" w:rsidRDefault="004C3561" w:rsidP="007061F0">
      <w:pPr>
        <w:spacing w:after="120"/>
        <w:ind w:right="28"/>
        <w:jc w:val="center"/>
        <w:rPr>
          <w:rFonts w:ascii="Verdana" w:hAnsi="Verdana" w:cs="Arial"/>
          <w:b/>
          <w:color w:val="002060"/>
          <w:sz w:val="36"/>
          <w:szCs w:val="36"/>
          <w:lang w:val="en-GB"/>
        </w:rPr>
      </w:pPr>
      <w:r>
        <w:rPr>
          <w:rFonts w:ascii="Verdana" w:hAnsi="Verdana" w:cs="Arial"/>
          <w:b/>
          <w:color w:val="002060"/>
          <w:sz w:val="36"/>
          <w:szCs w:val="36"/>
          <w:lang w:val="en-GB"/>
        </w:rPr>
        <w:t>Mobility Agreement</w:t>
      </w:r>
    </w:p>
    <w:p w14:paraId="5D72C545" w14:textId="6B7142F8" w:rsidR="00377526" w:rsidRDefault="004C3561" w:rsidP="007061F0">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Endnotenzeichen"/>
          <w:rFonts w:ascii="Verdana" w:hAnsi="Verdana" w:cs="Arial"/>
          <w:b/>
          <w:color w:val="002060"/>
          <w:sz w:val="36"/>
          <w:szCs w:val="36"/>
          <w:lang w:val="en-GB"/>
        </w:rPr>
        <w:endnoteReference w:id="1"/>
      </w:r>
    </w:p>
    <w:p w14:paraId="0AA13AFF" w14:textId="2C20BE9D" w:rsidR="00D97FE7" w:rsidRPr="00F550D9" w:rsidRDefault="00D97FE7" w:rsidP="00D97FE7">
      <w:pPr>
        <w:pStyle w:val="Kommentartext"/>
        <w:tabs>
          <w:tab w:val="left" w:pos="2552"/>
          <w:tab w:val="left" w:pos="3686"/>
          <w:tab w:val="left" w:pos="5954"/>
        </w:tabs>
        <w:rPr>
          <w:rFonts w:ascii="Verdana" w:hAnsi="Verdana" w:cs="Calibri"/>
          <w:lang w:val="en-GB"/>
        </w:rPr>
      </w:pPr>
      <w:r w:rsidRPr="00F550D9">
        <w:rPr>
          <w:rFonts w:ascii="Verdana" w:hAnsi="Verdana" w:cs="Calibri"/>
          <w:lang w:val="en-GB"/>
        </w:rPr>
        <w:t>Planned period of the t</w:t>
      </w:r>
      <w:r w:rsidR="00E2199B">
        <w:rPr>
          <w:rFonts w:ascii="Verdana" w:hAnsi="Verdana" w:cs="Calibri"/>
          <w:lang w:val="en-GB"/>
        </w:rPr>
        <w:t>raining</w:t>
      </w:r>
      <w:r w:rsidRPr="00F550D9">
        <w:rPr>
          <w:rFonts w:ascii="Verdana" w:hAnsi="Verdana" w:cs="Calibri"/>
          <w:color w:val="FF0000"/>
          <w:lang w:val="en-GB"/>
        </w:rPr>
        <w:t xml:space="preserve"> </w:t>
      </w:r>
      <w:r w:rsidRPr="00F550D9">
        <w:rPr>
          <w:rFonts w:ascii="Verdana" w:hAnsi="Verdana" w:cs="Calibri"/>
          <w:lang w:val="en-GB"/>
        </w:rPr>
        <w:t xml:space="preserve">activity: from </w:t>
      </w:r>
      <w:r w:rsidRPr="00F550D9">
        <w:rPr>
          <w:rFonts w:ascii="Verdana" w:hAnsi="Verdana" w:cs="Calibri"/>
          <w:i/>
          <w:lang w:val="en-GB"/>
        </w:rPr>
        <w:t>[day/month/year]</w:t>
      </w:r>
      <w:r w:rsidRPr="00F550D9">
        <w:rPr>
          <w:rFonts w:ascii="Verdana" w:hAnsi="Verdana" w:cs="Calibri"/>
          <w:lang w:val="en-GB"/>
        </w:rPr>
        <w:tab/>
        <w:t xml:space="preserve">till </w:t>
      </w:r>
      <w:r w:rsidRPr="00F550D9">
        <w:rPr>
          <w:rFonts w:ascii="Verdana" w:hAnsi="Verdana" w:cs="Calibri"/>
          <w:i/>
          <w:lang w:val="en-GB"/>
        </w:rPr>
        <w:t>[day/month/year]</w:t>
      </w:r>
    </w:p>
    <w:p w14:paraId="5D72C547" w14:textId="56AA9976" w:rsidR="00887CE1" w:rsidRDefault="00D97FE7" w:rsidP="005D75AB">
      <w:pPr>
        <w:ind w:right="-992"/>
        <w:jc w:val="left"/>
        <w:rPr>
          <w:rFonts w:ascii="Verdana" w:hAnsi="Verdana" w:cs="Arial"/>
          <w:b/>
          <w:color w:val="002060"/>
          <w:szCs w:val="24"/>
          <w:lang w:val="en-GB"/>
        </w:rPr>
      </w:pPr>
      <w:r w:rsidRPr="00204A7A">
        <w:rPr>
          <w:rFonts w:ascii="Verdana" w:hAnsi="Verdana" w:cs="Calibri"/>
          <w:lang w:val="en-GB"/>
        </w:rPr>
        <w:t xml:space="preserve">Duration (days) – excluding travel days: …………………. </w:t>
      </w:r>
    </w:p>
    <w:p w14:paraId="5D72C548" w14:textId="77777777"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26"/>
        <w:gridCol w:w="2182"/>
        <w:gridCol w:w="2261"/>
        <w:gridCol w:w="2103"/>
      </w:tblGrid>
      <w:tr w:rsidR="008D750B" w:rsidRPr="007673FA" w14:paraId="5D72C54D" w14:textId="77777777" w:rsidTr="000400C0">
        <w:trPr>
          <w:trHeight w:val="334"/>
        </w:trPr>
        <w:tc>
          <w:tcPr>
            <w:tcW w:w="2226"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182" w:type="dxa"/>
            <w:shd w:val="clear" w:color="auto" w:fill="FFFFFF"/>
          </w:tcPr>
          <w:p w14:paraId="5D72C54A" w14:textId="77777777" w:rsidR="00377526" w:rsidRPr="00686EEB" w:rsidRDefault="00377526" w:rsidP="000400C0">
            <w:pPr>
              <w:spacing w:after="0"/>
              <w:jc w:val="left"/>
              <w:rPr>
                <w:rFonts w:ascii="Verdana" w:hAnsi="Verdana" w:cs="Arial"/>
                <w:color w:val="002060"/>
                <w:sz w:val="20"/>
                <w:lang w:val="en-GB"/>
              </w:rPr>
            </w:pPr>
          </w:p>
        </w:tc>
        <w:tc>
          <w:tcPr>
            <w:tcW w:w="2261"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103" w:type="dxa"/>
            <w:shd w:val="clear" w:color="auto" w:fill="FFFFFF"/>
          </w:tcPr>
          <w:p w14:paraId="5D72C54C" w14:textId="77777777" w:rsidR="00377526" w:rsidRPr="00686EEB" w:rsidRDefault="00377526" w:rsidP="00686EEB">
            <w:pPr>
              <w:spacing w:after="0"/>
              <w:jc w:val="left"/>
              <w:rPr>
                <w:rFonts w:ascii="Verdana" w:hAnsi="Verdana" w:cs="Arial"/>
                <w:color w:val="002060"/>
                <w:sz w:val="20"/>
                <w:lang w:val="en-GB"/>
              </w:rPr>
            </w:pPr>
          </w:p>
        </w:tc>
      </w:tr>
      <w:tr w:rsidR="008D750B" w:rsidRPr="007673FA" w14:paraId="5D72C552" w14:textId="77777777" w:rsidTr="000400C0">
        <w:trPr>
          <w:trHeight w:val="412"/>
        </w:trPr>
        <w:tc>
          <w:tcPr>
            <w:tcW w:w="2226"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Endnotenzeichen"/>
                <w:rFonts w:ascii="Verdana" w:hAnsi="Verdana" w:cs="Arial"/>
                <w:sz w:val="20"/>
                <w:lang w:val="en-GB"/>
              </w:rPr>
              <w:endnoteReference w:id="2"/>
            </w:r>
          </w:p>
        </w:tc>
        <w:tc>
          <w:tcPr>
            <w:tcW w:w="2182" w:type="dxa"/>
            <w:shd w:val="clear" w:color="auto" w:fill="FFFFFF"/>
          </w:tcPr>
          <w:p w14:paraId="380EDE1A" w14:textId="77777777" w:rsidR="00686EEB" w:rsidRPr="00686EEB" w:rsidRDefault="00686EEB" w:rsidP="008D750B">
            <w:pPr>
              <w:spacing w:after="0"/>
              <w:jc w:val="left"/>
              <w:rPr>
                <w:rFonts w:ascii="Verdana" w:hAnsi="Verdana" w:cs="Arial"/>
                <w:color w:val="002060"/>
                <w:sz w:val="20"/>
                <w:lang w:val="en-GB"/>
              </w:rPr>
            </w:pPr>
          </w:p>
          <w:p w14:paraId="15BF7438" w14:textId="77777777" w:rsidR="00686EEB" w:rsidRDefault="00686EEB" w:rsidP="008D750B">
            <w:pPr>
              <w:spacing w:after="0"/>
              <w:jc w:val="left"/>
              <w:rPr>
                <w:rFonts w:ascii="Verdana" w:hAnsi="Verdana" w:cs="Arial"/>
                <w:i/>
                <w:color w:val="002060"/>
                <w:sz w:val="16"/>
                <w:szCs w:val="16"/>
                <w:lang w:val="en-GB"/>
              </w:rPr>
            </w:pPr>
          </w:p>
          <w:p w14:paraId="5D72C54F" w14:textId="7EEED45C" w:rsidR="008D750B" w:rsidRPr="00686EEB" w:rsidRDefault="00686EEB" w:rsidP="008D750B">
            <w:pPr>
              <w:spacing w:after="0"/>
              <w:jc w:val="left"/>
              <w:rPr>
                <w:rFonts w:ascii="Verdana" w:hAnsi="Verdana" w:cs="Arial"/>
                <w:i/>
                <w:color w:val="002060"/>
                <w:sz w:val="16"/>
                <w:szCs w:val="16"/>
                <w:lang w:val="en-GB"/>
              </w:rPr>
            </w:pPr>
            <w:r>
              <w:rPr>
                <w:rFonts w:ascii="Verdana" w:hAnsi="Verdana" w:cs="Arial"/>
                <w:i/>
                <w:color w:val="002060"/>
                <w:sz w:val="16"/>
                <w:szCs w:val="16"/>
                <w:lang w:val="en-GB"/>
              </w:rPr>
              <w:t>(</w:t>
            </w:r>
            <w:r w:rsidR="008D750B" w:rsidRPr="008D750B">
              <w:rPr>
                <w:rFonts w:ascii="Verdana" w:hAnsi="Verdana" w:cs="Arial"/>
                <w:i/>
                <w:color w:val="002060"/>
                <w:sz w:val="16"/>
                <w:szCs w:val="16"/>
                <w:lang w:val="en-GB"/>
              </w:rPr>
              <w:t>Junior / Intermediate / Sen</w:t>
            </w:r>
            <w:r w:rsidR="008D750B">
              <w:rPr>
                <w:rFonts w:ascii="Verdana" w:hAnsi="Verdana" w:cs="Arial"/>
                <w:i/>
                <w:color w:val="002060"/>
                <w:sz w:val="16"/>
                <w:szCs w:val="16"/>
                <w:lang w:val="en-GB"/>
              </w:rPr>
              <w:t>i</w:t>
            </w:r>
            <w:r w:rsidR="008D750B" w:rsidRPr="008D750B">
              <w:rPr>
                <w:rFonts w:ascii="Verdana" w:hAnsi="Verdana" w:cs="Arial"/>
                <w:i/>
                <w:color w:val="002060"/>
                <w:sz w:val="16"/>
                <w:szCs w:val="16"/>
                <w:lang w:val="en-GB"/>
              </w:rPr>
              <w:t>or</w:t>
            </w:r>
            <w:r>
              <w:rPr>
                <w:rFonts w:ascii="Verdana" w:hAnsi="Verdana" w:cs="Arial"/>
                <w:i/>
                <w:color w:val="002060"/>
                <w:sz w:val="16"/>
                <w:szCs w:val="16"/>
                <w:lang w:val="en-GB"/>
              </w:rPr>
              <w:t>)</w:t>
            </w:r>
          </w:p>
        </w:tc>
        <w:tc>
          <w:tcPr>
            <w:tcW w:w="2261"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Endnotenzeichen"/>
                <w:rFonts w:ascii="Verdana" w:hAnsi="Verdana" w:cs="Calibri"/>
                <w:sz w:val="20"/>
                <w:lang w:val="en-GB"/>
              </w:rPr>
              <w:endnoteReference w:id="3"/>
            </w:r>
          </w:p>
        </w:tc>
        <w:tc>
          <w:tcPr>
            <w:tcW w:w="2103" w:type="dxa"/>
            <w:shd w:val="clear" w:color="auto" w:fill="FFFFFF"/>
          </w:tcPr>
          <w:p w14:paraId="5D72C551" w14:textId="4CCB0212" w:rsidR="00377526" w:rsidRPr="00686EEB" w:rsidRDefault="00377526" w:rsidP="00686EEB">
            <w:pPr>
              <w:spacing w:after="0"/>
              <w:jc w:val="left"/>
              <w:rPr>
                <w:rFonts w:ascii="Verdana" w:hAnsi="Verdana" w:cs="Arial"/>
                <w:sz w:val="20"/>
                <w:lang w:val="en-GB"/>
              </w:rPr>
            </w:pPr>
          </w:p>
        </w:tc>
      </w:tr>
      <w:tr w:rsidR="008D750B" w:rsidRPr="007673FA" w14:paraId="5D72C557" w14:textId="77777777" w:rsidTr="000400C0">
        <w:tc>
          <w:tcPr>
            <w:tcW w:w="2226" w:type="dxa"/>
            <w:shd w:val="clear" w:color="auto" w:fill="FFFFFF"/>
          </w:tcPr>
          <w:p w14:paraId="5D72C553" w14:textId="3B2E6323" w:rsidR="00377526" w:rsidRPr="007673FA" w:rsidRDefault="00246232" w:rsidP="00A07EA6">
            <w:pPr>
              <w:ind w:right="-993"/>
              <w:jc w:val="left"/>
              <w:rPr>
                <w:rFonts w:ascii="Verdana" w:hAnsi="Verdana" w:cs="Arial"/>
                <w:sz w:val="20"/>
                <w:lang w:val="en-GB"/>
              </w:rPr>
            </w:pPr>
            <w:r>
              <w:rPr>
                <w:rFonts w:ascii="Verdana" w:hAnsi="Verdana" w:cs="Arial"/>
                <w:sz w:val="20"/>
                <w:lang w:val="en-GB"/>
              </w:rPr>
              <w:t xml:space="preserve">Gender </w:t>
            </w:r>
            <w:r w:rsidRPr="007673FA">
              <w:rPr>
                <w:rFonts w:ascii="Verdana" w:hAnsi="Verdana" w:cs="Calibri"/>
                <w:sz w:val="20"/>
                <w:lang w:val="en-GB"/>
              </w:rPr>
              <w:t>[</w:t>
            </w:r>
            <w:r>
              <w:rPr>
                <w:rFonts w:ascii="Verdana" w:hAnsi="Verdana" w:cs="Calibri"/>
                <w:sz w:val="20"/>
                <w:lang w:val="en-GB"/>
              </w:rPr>
              <w:t>Male/</w:t>
            </w:r>
            <w:r w:rsidR="00B51C75">
              <w:rPr>
                <w:rFonts w:ascii="Verdana" w:hAnsi="Verdana" w:cs="Calibri"/>
                <w:sz w:val="20"/>
                <w:lang w:val="en-GB"/>
              </w:rPr>
              <w:t xml:space="preserve"> </w:t>
            </w:r>
            <w:r>
              <w:rPr>
                <w:rFonts w:ascii="Verdana" w:hAnsi="Verdana" w:cs="Calibri"/>
                <w:sz w:val="20"/>
                <w:lang w:val="en-GB"/>
              </w:rPr>
              <w:t>Female/Undefined</w:t>
            </w:r>
            <w:r w:rsidRPr="007673FA">
              <w:rPr>
                <w:rFonts w:ascii="Verdana" w:hAnsi="Verdana" w:cs="Calibri"/>
                <w:sz w:val="20"/>
                <w:lang w:val="en-GB"/>
              </w:rPr>
              <w:t>]</w:t>
            </w:r>
          </w:p>
        </w:tc>
        <w:tc>
          <w:tcPr>
            <w:tcW w:w="2182" w:type="dxa"/>
            <w:shd w:val="clear" w:color="auto" w:fill="FFFFFF"/>
          </w:tcPr>
          <w:p w14:paraId="5D72C554" w14:textId="77777777" w:rsidR="00377526" w:rsidRPr="007673FA" w:rsidRDefault="00377526" w:rsidP="00A07EA6">
            <w:pPr>
              <w:ind w:right="-993"/>
              <w:jc w:val="left"/>
              <w:rPr>
                <w:rFonts w:ascii="Verdana" w:hAnsi="Verdana" w:cs="Arial"/>
                <w:color w:val="002060"/>
                <w:sz w:val="20"/>
                <w:lang w:val="en-GB"/>
              </w:rPr>
            </w:pPr>
          </w:p>
        </w:tc>
        <w:tc>
          <w:tcPr>
            <w:tcW w:w="2261" w:type="dxa"/>
            <w:shd w:val="clear" w:color="auto" w:fill="FFFFFF"/>
          </w:tcPr>
          <w:p w14:paraId="5D72C555" w14:textId="77777777" w:rsidR="00377526" w:rsidRPr="007673FA" w:rsidRDefault="00377526" w:rsidP="00A07EA6">
            <w:pPr>
              <w:ind w:right="-993"/>
              <w:jc w:val="left"/>
              <w:rPr>
                <w:rFonts w:ascii="Verdana" w:hAnsi="Verdana" w:cs="Arial"/>
                <w:b/>
                <w:color w:val="002060"/>
                <w:sz w:val="20"/>
                <w:lang w:val="en-GB"/>
              </w:rPr>
            </w:pPr>
            <w:r w:rsidRPr="007673FA">
              <w:rPr>
                <w:rFonts w:ascii="Verdana" w:hAnsi="Verdana" w:cs="Arial"/>
                <w:sz w:val="20"/>
                <w:lang w:val="en-GB"/>
              </w:rPr>
              <w:t>Academic year</w:t>
            </w:r>
          </w:p>
        </w:tc>
        <w:tc>
          <w:tcPr>
            <w:tcW w:w="2103" w:type="dxa"/>
            <w:shd w:val="clear" w:color="auto" w:fill="FFFFFF"/>
          </w:tcPr>
          <w:p w14:paraId="5D72C556" w14:textId="77777777" w:rsidR="00377526" w:rsidRPr="007673FA" w:rsidRDefault="00377526" w:rsidP="00A07EA6">
            <w:pPr>
              <w:ind w:right="-993"/>
              <w:jc w:val="left"/>
              <w:rPr>
                <w:rFonts w:ascii="Verdana" w:hAnsi="Verdana" w:cs="Arial"/>
                <w:b/>
                <w:color w:val="002060"/>
                <w:sz w:val="20"/>
                <w:lang w:val="en-GB"/>
              </w:rPr>
            </w:pPr>
            <w:r w:rsidRPr="007673FA">
              <w:rPr>
                <w:rFonts w:ascii="Verdana" w:hAnsi="Verdana" w:cs="Arial"/>
                <w:color w:val="002060"/>
                <w:sz w:val="20"/>
                <w:lang w:val="en-GB"/>
              </w:rPr>
              <w:t>20../20..</w:t>
            </w:r>
          </w:p>
        </w:tc>
      </w:tr>
      <w:tr w:rsidR="000400C0" w:rsidRPr="007673FA" w14:paraId="131B94F1" w14:textId="77777777" w:rsidTr="000400C0">
        <w:tc>
          <w:tcPr>
            <w:tcW w:w="2226" w:type="dxa"/>
            <w:shd w:val="clear" w:color="auto" w:fill="FFFFFF"/>
          </w:tcPr>
          <w:p w14:paraId="57751D6C" w14:textId="69BDB0CB" w:rsidR="000400C0" w:rsidRDefault="000400C0" w:rsidP="00A07EA6">
            <w:pPr>
              <w:ind w:right="-993"/>
              <w:jc w:val="left"/>
              <w:rPr>
                <w:rFonts w:ascii="Verdana" w:hAnsi="Verdana" w:cs="Arial"/>
                <w:sz w:val="20"/>
                <w:lang w:val="en-GB"/>
              </w:rPr>
            </w:pPr>
            <w:r>
              <w:rPr>
                <w:rFonts w:ascii="Verdana" w:hAnsi="Verdana" w:cs="Arial"/>
                <w:sz w:val="20"/>
                <w:lang w:val="en-GB"/>
              </w:rPr>
              <w:t>Address (office)*</w:t>
            </w:r>
          </w:p>
        </w:tc>
        <w:tc>
          <w:tcPr>
            <w:tcW w:w="2182" w:type="dxa"/>
            <w:shd w:val="clear" w:color="auto" w:fill="FFFFFF"/>
          </w:tcPr>
          <w:p w14:paraId="42F6AC4C" w14:textId="77777777" w:rsidR="000400C0" w:rsidRPr="007673FA" w:rsidRDefault="000400C0" w:rsidP="000400C0">
            <w:pPr>
              <w:spacing w:after="0"/>
              <w:jc w:val="left"/>
              <w:rPr>
                <w:rFonts w:ascii="Verdana" w:hAnsi="Verdana" w:cs="Arial"/>
                <w:color w:val="002060"/>
                <w:sz w:val="20"/>
                <w:lang w:val="en-GB"/>
              </w:rPr>
            </w:pPr>
          </w:p>
        </w:tc>
        <w:tc>
          <w:tcPr>
            <w:tcW w:w="2261" w:type="dxa"/>
            <w:shd w:val="clear" w:color="auto" w:fill="FFFFFF"/>
          </w:tcPr>
          <w:p w14:paraId="0C3CC750" w14:textId="6845B3DF" w:rsidR="000400C0" w:rsidRPr="007673FA" w:rsidRDefault="000400C0" w:rsidP="000400C0">
            <w:pPr>
              <w:spacing w:after="0"/>
              <w:jc w:val="left"/>
              <w:rPr>
                <w:rFonts w:ascii="Verdana" w:hAnsi="Verdana" w:cs="Arial"/>
                <w:sz w:val="20"/>
                <w:lang w:val="en-GB"/>
              </w:rPr>
            </w:pPr>
            <w:r>
              <w:rPr>
                <w:rFonts w:ascii="Verdana" w:hAnsi="Verdana" w:cs="Arial"/>
                <w:sz w:val="20"/>
                <w:lang w:val="en-GB"/>
              </w:rPr>
              <w:t>Tel. (office) *</w:t>
            </w:r>
          </w:p>
        </w:tc>
        <w:tc>
          <w:tcPr>
            <w:tcW w:w="2103" w:type="dxa"/>
            <w:shd w:val="clear" w:color="auto" w:fill="FFFFFF"/>
          </w:tcPr>
          <w:p w14:paraId="12B70A87" w14:textId="77777777" w:rsidR="000400C0" w:rsidRPr="007673FA" w:rsidRDefault="000400C0" w:rsidP="000400C0">
            <w:pPr>
              <w:spacing w:after="0"/>
              <w:jc w:val="left"/>
              <w:rPr>
                <w:rFonts w:ascii="Verdana" w:hAnsi="Verdana" w:cs="Arial"/>
                <w:color w:val="002060"/>
                <w:sz w:val="20"/>
                <w:lang w:val="en-GB"/>
              </w:rPr>
            </w:pPr>
          </w:p>
        </w:tc>
      </w:tr>
      <w:tr w:rsidR="000400C0" w:rsidRPr="007673FA" w14:paraId="5D72C55C" w14:textId="77777777" w:rsidTr="000400C0">
        <w:tc>
          <w:tcPr>
            <w:tcW w:w="2226"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546" w:type="dxa"/>
            <w:gridSpan w:val="3"/>
            <w:shd w:val="clear" w:color="auto" w:fill="FFFFFF"/>
          </w:tcPr>
          <w:p w14:paraId="5D72C55B" w14:textId="77777777" w:rsidR="00CC707F" w:rsidRPr="00686EEB" w:rsidRDefault="00CC707F" w:rsidP="00686EEB">
            <w:pPr>
              <w:ind w:right="-993"/>
              <w:jc w:val="left"/>
              <w:rPr>
                <w:rFonts w:ascii="Verdana" w:hAnsi="Verdana" w:cs="Arial"/>
                <w:color w:val="002060"/>
                <w:sz w:val="20"/>
                <w:lang w:val="en-GB"/>
              </w:rPr>
            </w:pP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48046B76"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119"/>
        <w:gridCol w:w="1941"/>
        <w:gridCol w:w="2226"/>
        <w:gridCol w:w="2486"/>
      </w:tblGrid>
      <w:tr w:rsidR="00ED0D84" w:rsidRPr="007673FA" w14:paraId="5D72C563" w14:textId="77777777" w:rsidTr="00ED0D84">
        <w:trPr>
          <w:trHeight w:val="371"/>
        </w:trPr>
        <w:tc>
          <w:tcPr>
            <w:tcW w:w="2119" w:type="dxa"/>
            <w:shd w:val="clear" w:color="auto" w:fill="FFFFFF"/>
          </w:tcPr>
          <w:p w14:paraId="5D72C55F" w14:textId="77777777" w:rsidR="00887CE1" w:rsidRPr="007673FA" w:rsidRDefault="00887CE1" w:rsidP="00A07EA6">
            <w:pPr>
              <w:spacing w:after="0"/>
              <w:ind w:right="-993"/>
              <w:jc w:val="left"/>
              <w:rPr>
                <w:rFonts w:ascii="Verdana" w:hAnsi="Verdana" w:cs="Arial"/>
                <w:sz w:val="20"/>
                <w:lang w:val="en-GB"/>
              </w:rPr>
            </w:pPr>
            <w:r>
              <w:rPr>
                <w:rFonts w:ascii="Verdana" w:hAnsi="Verdana" w:cs="Arial"/>
                <w:sz w:val="20"/>
                <w:lang w:val="en-GB"/>
              </w:rPr>
              <w:t>Name</w:t>
            </w:r>
          </w:p>
        </w:tc>
        <w:tc>
          <w:tcPr>
            <w:tcW w:w="1941" w:type="dxa"/>
            <w:shd w:val="clear" w:color="auto" w:fill="FFFFFF"/>
          </w:tcPr>
          <w:p w14:paraId="5D72C560" w14:textId="0EF84F59" w:rsidR="00ED0D84" w:rsidRPr="00686EEB" w:rsidRDefault="00ED0D84" w:rsidP="0091719A">
            <w:pPr>
              <w:spacing w:after="0"/>
              <w:jc w:val="left"/>
              <w:rPr>
                <w:rFonts w:ascii="Verdana" w:hAnsi="Verdana" w:cs="Arial"/>
                <w:color w:val="002060"/>
                <w:sz w:val="20"/>
                <w:lang w:val="en-GB"/>
              </w:rPr>
            </w:pPr>
          </w:p>
        </w:tc>
        <w:tc>
          <w:tcPr>
            <w:tcW w:w="2226" w:type="dxa"/>
            <w:vMerge w:val="restart"/>
            <w:shd w:val="clear" w:color="auto" w:fill="FFFFFF"/>
          </w:tcPr>
          <w:p w14:paraId="5D72C561" w14:textId="0AAE9926" w:rsidR="00887CE1" w:rsidRPr="00E02718" w:rsidRDefault="00526FE9" w:rsidP="00526FE9">
            <w:pPr>
              <w:ind w:right="-993"/>
              <w:jc w:val="left"/>
              <w:rPr>
                <w:rFonts w:ascii="Verdana" w:hAnsi="Verdana" w:cs="Arial"/>
                <w:sz w:val="20"/>
                <w:lang w:val="is-IS"/>
              </w:rPr>
            </w:pPr>
            <w:r>
              <w:rPr>
                <w:rFonts w:ascii="Verdana" w:hAnsi="Verdana" w:cs="Arial"/>
                <w:sz w:val="20"/>
                <w:lang w:val="en-GB"/>
              </w:rPr>
              <w:t>Faculty/Department</w:t>
            </w:r>
          </w:p>
        </w:tc>
        <w:tc>
          <w:tcPr>
            <w:tcW w:w="2486" w:type="dxa"/>
            <w:vMerge w:val="restart"/>
            <w:shd w:val="clear" w:color="auto" w:fill="FFFFFF"/>
          </w:tcPr>
          <w:p w14:paraId="5D72C562" w14:textId="070108BE" w:rsidR="00887CE1" w:rsidRPr="00686EEB" w:rsidRDefault="00887CE1" w:rsidP="000400C0">
            <w:pPr>
              <w:spacing w:after="0"/>
              <w:rPr>
                <w:rFonts w:ascii="Verdana" w:hAnsi="Verdana" w:cs="Arial"/>
                <w:color w:val="002060"/>
                <w:sz w:val="20"/>
                <w:lang w:val="en-GB"/>
              </w:rPr>
            </w:pPr>
          </w:p>
        </w:tc>
      </w:tr>
      <w:tr w:rsidR="00ED0D84" w:rsidRPr="007673FA" w14:paraId="5D72C56A" w14:textId="77777777" w:rsidTr="00ED0D84">
        <w:trPr>
          <w:trHeight w:val="371"/>
        </w:trPr>
        <w:tc>
          <w:tcPr>
            <w:tcW w:w="2119" w:type="dxa"/>
            <w:shd w:val="clear" w:color="auto" w:fill="FFFFFF"/>
          </w:tcPr>
          <w:p w14:paraId="5D72C564" w14:textId="3BB4CB4D" w:rsidR="00887CE1" w:rsidRPr="001264FF" w:rsidRDefault="00887CE1" w:rsidP="00A07EA6">
            <w:pPr>
              <w:spacing w:after="0"/>
              <w:ind w:right="-993"/>
              <w:jc w:val="left"/>
              <w:rPr>
                <w:rFonts w:ascii="Verdana" w:hAnsi="Verdana" w:cs="Arial"/>
                <w:sz w:val="20"/>
                <w:lang w:val="en-GB"/>
              </w:rPr>
            </w:pPr>
            <w:r w:rsidRPr="001264FF">
              <w:rPr>
                <w:rFonts w:ascii="Verdana" w:hAnsi="Verdana" w:cs="Arial"/>
                <w:sz w:val="20"/>
                <w:lang w:val="en-GB"/>
              </w:rPr>
              <w:t>Erasmus code</w:t>
            </w:r>
            <w:r w:rsidR="00D302B8">
              <w:rPr>
                <w:rStyle w:val="Endnotenzeichen"/>
                <w:rFonts w:ascii="Verdana" w:hAnsi="Verdana" w:cs="Arial"/>
                <w:sz w:val="20"/>
                <w:lang w:val="en-GB"/>
              </w:rPr>
              <w:endnoteReference w:id="4"/>
            </w:r>
            <w:r w:rsidRPr="001264FF">
              <w:rPr>
                <w:rFonts w:ascii="Verdana" w:hAnsi="Verdana" w:cs="Arial"/>
                <w:sz w:val="20"/>
                <w:lang w:val="en-GB"/>
              </w:rPr>
              <w:t xml:space="preserve"> </w:t>
            </w:r>
          </w:p>
          <w:p w14:paraId="5D72C565" w14:textId="77777777" w:rsidR="00887CE1" w:rsidRPr="005E466D" w:rsidRDefault="00887CE1" w:rsidP="00A07EA6">
            <w:pPr>
              <w:spacing w:after="0"/>
              <w:ind w:right="-993"/>
              <w:jc w:val="left"/>
              <w:rPr>
                <w:rFonts w:ascii="Verdana" w:hAnsi="Verdana" w:cs="Arial"/>
                <w:sz w:val="16"/>
                <w:szCs w:val="16"/>
                <w:lang w:val="en-GB"/>
              </w:rPr>
            </w:pPr>
            <w:r w:rsidRPr="005E466D">
              <w:rPr>
                <w:rFonts w:ascii="Verdana" w:hAnsi="Verdana" w:cs="Arial"/>
                <w:sz w:val="16"/>
                <w:szCs w:val="16"/>
                <w:lang w:val="en-GB"/>
              </w:rPr>
              <w:t>(if applicable)</w:t>
            </w:r>
          </w:p>
          <w:p w14:paraId="5D72C566" w14:textId="77777777" w:rsidR="00887CE1" w:rsidRPr="007673FA" w:rsidRDefault="00887CE1" w:rsidP="00A07EA6">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1941" w:type="dxa"/>
            <w:shd w:val="clear" w:color="auto" w:fill="FFFFFF"/>
          </w:tcPr>
          <w:p w14:paraId="5D72C567" w14:textId="3DEDD73F" w:rsidR="00887CE1" w:rsidRPr="00686EEB" w:rsidRDefault="0091719A" w:rsidP="0091719A">
            <w:pPr>
              <w:spacing w:after="0"/>
              <w:jc w:val="left"/>
              <w:rPr>
                <w:rFonts w:ascii="Verdana" w:hAnsi="Verdana" w:cs="Arial"/>
                <w:color w:val="002060"/>
                <w:sz w:val="20"/>
                <w:lang w:val="en-GB"/>
              </w:rPr>
            </w:pPr>
            <w:r w:rsidRPr="00803C16">
              <w:rPr>
                <w:rFonts w:ascii="Verdana" w:hAnsi="Verdana" w:cs="Arial"/>
                <w:i/>
                <w:color w:val="002060"/>
                <w:sz w:val="16"/>
                <w:szCs w:val="16"/>
                <w:lang w:val="en-GB"/>
              </w:rPr>
              <w:t>Not applicable for Erasmus+ ICM</w:t>
            </w:r>
          </w:p>
        </w:tc>
        <w:tc>
          <w:tcPr>
            <w:tcW w:w="2226" w:type="dxa"/>
            <w:vMerge/>
            <w:shd w:val="clear" w:color="auto" w:fill="FFFFFF"/>
          </w:tcPr>
          <w:p w14:paraId="5D72C568" w14:textId="77777777" w:rsidR="00887CE1" w:rsidRPr="007673FA" w:rsidRDefault="00887CE1" w:rsidP="00A07EA6">
            <w:pPr>
              <w:ind w:right="-993"/>
              <w:jc w:val="left"/>
              <w:rPr>
                <w:rFonts w:ascii="Verdana" w:hAnsi="Verdana" w:cs="Arial"/>
                <w:sz w:val="20"/>
                <w:lang w:val="en-GB"/>
              </w:rPr>
            </w:pPr>
          </w:p>
        </w:tc>
        <w:tc>
          <w:tcPr>
            <w:tcW w:w="2486" w:type="dxa"/>
            <w:vMerge/>
            <w:shd w:val="clear" w:color="auto" w:fill="FFFFFF"/>
          </w:tcPr>
          <w:p w14:paraId="5D72C569" w14:textId="77777777" w:rsidR="00887CE1" w:rsidRPr="007673FA" w:rsidRDefault="00887CE1" w:rsidP="00A07EA6">
            <w:pPr>
              <w:ind w:right="-993"/>
              <w:jc w:val="center"/>
              <w:rPr>
                <w:rFonts w:ascii="Verdana" w:hAnsi="Verdana" w:cs="Arial"/>
                <w:b/>
                <w:color w:val="002060"/>
                <w:sz w:val="20"/>
                <w:lang w:val="en-GB"/>
              </w:rPr>
            </w:pPr>
          </w:p>
        </w:tc>
      </w:tr>
      <w:tr w:rsidR="00ED0D84" w:rsidRPr="007673FA" w14:paraId="5D72C56F" w14:textId="77777777" w:rsidTr="00ED0D84">
        <w:trPr>
          <w:trHeight w:val="559"/>
        </w:trPr>
        <w:tc>
          <w:tcPr>
            <w:tcW w:w="2119" w:type="dxa"/>
            <w:shd w:val="clear" w:color="auto" w:fill="FFFFFF"/>
          </w:tcPr>
          <w:p w14:paraId="5D72C56B"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1941" w:type="dxa"/>
            <w:shd w:val="clear" w:color="auto" w:fill="FFFFFF"/>
          </w:tcPr>
          <w:p w14:paraId="5D72C56C" w14:textId="77777777" w:rsidR="00377526" w:rsidRPr="007673FA" w:rsidRDefault="00377526" w:rsidP="000400C0">
            <w:pPr>
              <w:spacing w:after="0"/>
              <w:jc w:val="left"/>
              <w:rPr>
                <w:rFonts w:ascii="Verdana" w:hAnsi="Verdana" w:cs="Arial"/>
                <w:color w:val="002060"/>
                <w:sz w:val="20"/>
                <w:lang w:val="en-GB"/>
              </w:rPr>
            </w:pPr>
          </w:p>
        </w:tc>
        <w:tc>
          <w:tcPr>
            <w:tcW w:w="2226" w:type="dxa"/>
            <w:shd w:val="clear" w:color="auto" w:fill="FFFFFF"/>
          </w:tcPr>
          <w:p w14:paraId="5D72C56D" w14:textId="77777777" w:rsidR="00377526" w:rsidRPr="005E466D" w:rsidRDefault="00377526" w:rsidP="00A07EA6">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Endnotenzeichen"/>
                <w:rFonts w:ascii="Verdana" w:hAnsi="Verdana" w:cs="Arial"/>
                <w:sz w:val="20"/>
                <w:lang w:val="en-GB"/>
              </w:rPr>
              <w:endnoteReference w:id="5"/>
            </w:r>
          </w:p>
        </w:tc>
        <w:tc>
          <w:tcPr>
            <w:tcW w:w="2486" w:type="dxa"/>
            <w:shd w:val="clear" w:color="auto" w:fill="FFFFFF"/>
          </w:tcPr>
          <w:p w14:paraId="5D72C56E" w14:textId="358659B8" w:rsidR="00377526" w:rsidRPr="00686EEB" w:rsidRDefault="00ED0D84" w:rsidP="000400C0">
            <w:pPr>
              <w:spacing w:after="0"/>
              <w:jc w:val="left"/>
              <w:rPr>
                <w:rFonts w:ascii="Verdana" w:hAnsi="Verdana" w:cs="Arial"/>
                <w:sz w:val="20"/>
                <w:lang w:val="en-GB"/>
              </w:rPr>
            </w:pPr>
            <w:r>
              <w:rPr>
                <w:rFonts w:ascii="Verdana" w:hAnsi="Verdana" w:cs="Arial"/>
                <w:sz w:val="20"/>
                <w:lang w:val="en-GB"/>
              </w:rPr>
              <w:t>Germany /DE</w:t>
            </w:r>
          </w:p>
        </w:tc>
      </w:tr>
      <w:tr w:rsidR="00ED0D84" w:rsidRPr="00E02718" w14:paraId="5D72C574" w14:textId="77777777" w:rsidTr="00ED0D84">
        <w:tc>
          <w:tcPr>
            <w:tcW w:w="2119" w:type="dxa"/>
            <w:shd w:val="clear" w:color="auto" w:fill="FFFFFF"/>
          </w:tcPr>
          <w:p w14:paraId="5D72C570" w14:textId="77777777" w:rsidR="00377526" w:rsidRPr="007673FA" w:rsidRDefault="00377526" w:rsidP="00ED0D84">
            <w:pPr>
              <w:spacing w:after="0"/>
              <w:jc w:val="left"/>
              <w:rPr>
                <w:rFonts w:ascii="Verdana" w:hAnsi="Verdana" w:cs="Arial"/>
                <w:sz w:val="20"/>
                <w:lang w:val="en-GB"/>
              </w:rPr>
            </w:pPr>
            <w:r w:rsidRPr="007673FA">
              <w:rPr>
                <w:rFonts w:ascii="Verdana" w:hAnsi="Verdana" w:cs="Arial"/>
                <w:sz w:val="20"/>
                <w:lang w:val="en-GB"/>
              </w:rPr>
              <w:t xml:space="preserve">Contact person </w:t>
            </w:r>
            <w:r w:rsidRPr="007673FA">
              <w:rPr>
                <w:rFonts w:ascii="Verdana" w:hAnsi="Verdana" w:cs="Arial"/>
                <w:sz w:val="20"/>
                <w:lang w:val="en-GB"/>
              </w:rPr>
              <w:br/>
              <w:t>name</w:t>
            </w:r>
            <w:r>
              <w:rPr>
                <w:rFonts w:ascii="Verdana" w:hAnsi="Verdana" w:cs="Arial"/>
                <w:sz w:val="20"/>
                <w:lang w:val="en-GB"/>
              </w:rPr>
              <w:t xml:space="preserve"> and position</w:t>
            </w:r>
          </w:p>
        </w:tc>
        <w:tc>
          <w:tcPr>
            <w:tcW w:w="1941" w:type="dxa"/>
            <w:shd w:val="clear" w:color="auto" w:fill="FFFFFF"/>
          </w:tcPr>
          <w:p w14:paraId="5D72C571" w14:textId="31A8A1E8" w:rsidR="00ED0D84" w:rsidRPr="007673FA" w:rsidRDefault="00ED0D84" w:rsidP="00ED0D84">
            <w:pPr>
              <w:jc w:val="left"/>
              <w:rPr>
                <w:rFonts w:ascii="Verdana" w:hAnsi="Verdana" w:cs="Arial"/>
                <w:color w:val="002060"/>
                <w:sz w:val="20"/>
                <w:lang w:val="en-GB"/>
              </w:rPr>
            </w:pPr>
          </w:p>
        </w:tc>
        <w:tc>
          <w:tcPr>
            <w:tcW w:w="2226" w:type="dxa"/>
            <w:shd w:val="clear" w:color="auto" w:fill="FFFFFF"/>
          </w:tcPr>
          <w:p w14:paraId="5D72C572" w14:textId="77777777" w:rsidR="00377526" w:rsidRPr="00E02718" w:rsidRDefault="00377526" w:rsidP="00A07EA6">
            <w:pPr>
              <w:ind w:right="-993"/>
              <w:jc w:val="left"/>
              <w:rPr>
                <w:rFonts w:ascii="Verdana" w:hAnsi="Verdana" w:cs="Arial"/>
                <w:b/>
                <w:color w:val="002060"/>
                <w:sz w:val="20"/>
                <w:lang w:val="fr-BE"/>
              </w:rPr>
            </w:pPr>
            <w:r w:rsidRPr="00E02718">
              <w:rPr>
                <w:rFonts w:ascii="Verdana" w:hAnsi="Verdana" w:cs="Arial"/>
                <w:sz w:val="20"/>
                <w:lang w:val="fr-BE"/>
              </w:rPr>
              <w:t>Contact person</w:t>
            </w:r>
            <w:r w:rsidRPr="00E02718">
              <w:rPr>
                <w:rFonts w:ascii="Verdana" w:hAnsi="Verdana" w:cs="Arial"/>
                <w:sz w:val="20"/>
                <w:lang w:val="fr-BE"/>
              </w:rPr>
              <w:br/>
              <w:t>e-mail / phone</w:t>
            </w:r>
          </w:p>
        </w:tc>
        <w:tc>
          <w:tcPr>
            <w:tcW w:w="2486" w:type="dxa"/>
            <w:shd w:val="clear" w:color="auto" w:fill="FFFFFF"/>
          </w:tcPr>
          <w:p w14:paraId="5D72C573" w14:textId="77777777" w:rsidR="00377526" w:rsidRPr="00686EEB" w:rsidRDefault="00377526" w:rsidP="000400C0">
            <w:pPr>
              <w:spacing w:after="0"/>
              <w:ind w:right="-993"/>
              <w:jc w:val="left"/>
              <w:rPr>
                <w:rFonts w:ascii="Verdana" w:hAnsi="Verdana" w:cs="Arial"/>
                <w:color w:val="002060"/>
                <w:sz w:val="20"/>
                <w:lang w:val="fr-BE"/>
              </w:rPr>
            </w:pPr>
          </w:p>
        </w:tc>
      </w:tr>
    </w:tbl>
    <w:p w14:paraId="5D72C575" w14:textId="1DA3CA38" w:rsidR="00377526" w:rsidRDefault="00377526" w:rsidP="00F8782D">
      <w:pPr>
        <w:spacing w:after="0"/>
        <w:ind w:right="-992"/>
        <w:jc w:val="left"/>
        <w:rPr>
          <w:rFonts w:ascii="Verdana" w:hAnsi="Verdana" w:cs="Arial"/>
          <w:b/>
          <w:color w:val="002060"/>
          <w:sz w:val="16"/>
          <w:szCs w:val="16"/>
          <w:lang w:val="fr-BE"/>
        </w:rPr>
      </w:pPr>
    </w:p>
    <w:p w14:paraId="2F918369" w14:textId="77777777" w:rsidR="00ED0D84" w:rsidRPr="00076EA2" w:rsidRDefault="00ED0D84" w:rsidP="00F8782D">
      <w:pPr>
        <w:spacing w:after="0"/>
        <w:ind w:right="-992"/>
        <w:jc w:val="left"/>
        <w:rPr>
          <w:rFonts w:ascii="Verdana" w:hAnsi="Verdana" w:cs="Arial"/>
          <w:b/>
          <w:color w:val="002060"/>
          <w:sz w:val="16"/>
          <w:szCs w:val="16"/>
          <w:lang w:val="fr-BE"/>
        </w:rPr>
      </w:pPr>
    </w:p>
    <w:p w14:paraId="5D72C576" w14:textId="3FC11E57"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ing Institution</w:t>
      </w:r>
      <w:r>
        <w:rPr>
          <w:rFonts w:ascii="Verdana" w:hAnsi="Verdana" w:cs="Arial"/>
          <w:b/>
          <w:color w:val="002060"/>
          <w:szCs w:val="24"/>
          <w:lang w:val="en-GB"/>
        </w:rPr>
        <w:t xml:space="preserve"> / Enterprise</w:t>
      </w:r>
      <w:r w:rsidR="009F2721">
        <w:rPr>
          <w:rStyle w:val="Endnotenzeichen"/>
          <w:rFonts w:ascii="Verdana" w:hAnsi="Verdana" w:cs="Arial"/>
          <w:b/>
          <w:color w:val="002060"/>
          <w:szCs w:val="24"/>
          <w:lang w:val="en-GB"/>
        </w:rPr>
        <w:endnoteReference w:id="6"/>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179"/>
        <w:gridCol w:w="2184"/>
        <w:gridCol w:w="2303"/>
        <w:gridCol w:w="2106"/>
      </w:tblGrid>
      <w:tr w:rsidR="00D97FE7" w:rsidRPr="00D97FE7" w14:paraId="5D72C57C" w14:textId="77777777" w:rsidTr="00BE7FD7">
        <w:trPr>
          <w:trHeight w:val="371"/>
        </w:trPr>
        <w:tc>
          <w:tcPr>
            <w:tcW w:w="223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696" w:type="dxa"/>
            <w:gridSpan w:val="3"/>
            <w:shd w:val="clear" w:color="auto" w:fill="FFFFFF"/>
          </w:tcPr>
          <w:p w14:paraId="5D72C57B" w14:textId="2FCA9F43" w:rsidR="00D97FE7" w:rsidRPr="00ED0D84" w:rsidRDefault="0091719A" w:rsidP="0091719A">
            <w:pPr>
              <w:spacing w:after="0"/>
              <w:jc w:val="left"/>
              <w:rPr>
                <w:rFonts w:ascii="Verdana" w:hAnsi="Verdana" w:cs="Arial"/>
                <w:color w:val="002060"/>
                <w:sz w:val="20"/>
                <w:lang w:val="en-GB"/>
              </w:rPr>
            </w:pPr>
            <w:r w:rsidRPr="00686EEB">
              <w:rPr>
                <w:rFonts w:ascii="Verdana" w:hAnsi="Verdana" w:cs="Arial"/>
                <w:color w:val="002060"/>
                <w:sz w:val="20"/>
                <w:lang w:val="en-GB"/>
              </w:rPr>
              <w:t xml:space="preserve">Freie Universität Berlin </w:t>
            </w:r>
          </w:p>
        </w:tc>
        <w:bookmarkStart w:id="0" w:name="_GoBack"/>
        <w:bookmarkEnd w:id="0"/>
      </w:tr>
      <w:tr w:rsidR="00377526" w:rsidRPr="007673FA" w14:paraId="5D72C583" w14:textId="77777777" w:rsidTr="00526FE9">
        <w:trPr>
          <w:trHeight w:val="371"/>
        </w:trPr>
        <w:tc>
          <w:tcPr>
            <w:tcW w:w="223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232" w:type="dxa"/>
            <w:shd w:val="clear" w:color="auto" w:fill="FFFFFF"/>
          </w:tcPr>
          <w:p w14:paraId="5D72C580" w14:textId="7F25A850" w:rsidR="00377526" w:rsidRPr="0091719A" w:rsidRDefault="0091719A" w:rsidP="00ED0D84">
            <w:pPr>
              <w:spacing w:after="0"/>
              <w:jc w:val="left"/>
              <w:rPr>
                <w:rFonts w:ascii="Verdana" w:hAnsi="Verdana" w:cs="Arial"/>
                <w:color w:val="002060"/>
                <w:sz w:val="20"/>
                <w:lang w:val="en-GB"/>
              </w:rPr>
            </w:pPr>
            <w:r w:rsidRPr="0091719A">
              <w:rPr>
                <w:rFonts w:ascii="Verdana" w:hAnsi="Verdana" w:cs="Arial"/>
                <w:color w:val="002060"/>
                <w:sz w:val="20"/>
                <w:lang w:val="en-GB"/>
              </w:rPr>
              <w:t>D BERLIN01</w:t>
            </w:r>
          </w:p>
        </w:tc>
        <w:tc>
          <w:tcPr>
            <w:tcW w:w="2307" w:type="dxa"/>
            <w:shd w:val="clear" w:color="auto" w:fill="FFFFFF"/>
          </w:tcPr>
          <w:p w14:paraId="5D72C581" w14:textId="6BA90128" w:rsidR="00377526" w:rsidRPr="007673FA" w:rsidRDefault="009F32D0" w:rsidP="00A07EA6">
            <w:pPr>
              <w:ind w:right="-993"/>
              <w:jc w:val="left"/>
              <w:rPr>
                <w:rFonts w:ascii="Verdana" w:hAnsi="Verdana" w:cs="Arial"/>
                <w:sz w:val="20"/>
                <w:lang w:val="en-GB"/>
              </w:rPr>
            </w:pPr>
            <w:r>
              <w:rPr>
                <w:rFonts w:ascii="Verdana" w:hAnsi="Verdana" w:cs="Arial"/>
                <w:sz w:val="20"/>
                <w:lang w:val="en-GB"/>
              </w:rPr>
              <w:t>Faculty/</w:t>
            </w:r>
            <w:r w:rsidR="00377526" w:rsidRPr="007673FA">
              <w:rPr>
                <w:rFonts w:ascii="Verdana" w:hAnsi="Verdana" w:cs="Arial"/>
                <w:sz w:val="20"/>
                <w:lang w:val="en-GB"/>
              </w:rPr>
              <w:t>Department</w:t>
            </w:r>
          </w:p>
        </w:tc>
        <w:tc>
          <w:tcPr>
            <w:tcW w:w="2157" w:type="dxa"/>
            <w:shd w:val="clear" w:color="auto" w:fill="FFFFFF"/>
          </w:tcPr>
          <w:p w14:paraId="5D72C582" w14:textId="77777777" w:rsidR="00377526" w:rsidRPr="00ED0D84" w:rsidRDefault="00377526" w:rsidP="00ED0D84">
            <w:pPr>
              <w:spacing w:after="0"/>
              <w:jc w:val="left"/>
              <w:rPr>
                <w:rFonts w:ascii="Verdana" w:hAnsi="Verdana" w:cs="Arial"/>
                <w:color w:val="002060"/>
                <w:sz w:val="20"/>
                <w:lang w:val="en-GB"/>
              </w:rPr>
            </w:pPr>
          </w:p>
        </w:tc>
      </w:tr>
      <w:tr w:rsidR="00377526" w:rsidRPr="007673FA" w14:paraId="5D72C588" w14:textId="77777777" w:rsidTr="00526FE9">
        <w:trPr>
          <w:trHeight w:val="559"/>
        </w:trPr>
        <w:tc>
          <w:tcPr>
            <w:tcW w:w="223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232" w:type="dxa"/>
            <w:shd w:val="clear" w:color="auto" w:fill="FFFFFF"/>
          </w:tcPr>
          <w:p w14:paraId="5D72C585" w14:textId="77777777" w:rsidR="00377526" w:rsidRPr="007673FA" w:rsidRDefault="00377526" w:rsidP="00ED0D84">
            <w:pPr>
              <w:jc w:val="left"/>
              <w:rPr>
                <w:rFonts w:ascii="Verdana" w:hAnsi="Verdana" w:cs="Arial"/>
                <w:color w:val="002060"/>
                <w:sz w:val="20"/>
                <w:lang w:val="en-GB"/>
              </w:rPr>
            </w:pPr>
          </w:p>
        </w:tc>
        <w:tc>
          <w:tcPr>
            <w:tcW w:w="2307"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157" w:type="dxa"/>
            <w:shd w:val="clear" w:color="auto" w:fill="FFFFFF"/>
          </w:tcPr>
          <w:p w14:paraId="5D72C587" w14:textId="77777777" w:rsidR="00377526" w:rsidRPr="00ED0D84" w:rsidRDefault="00377526" w:rsidP="00ED0D84">
            <w:pPr>
              <w:spacing w:after="0"/>
              <w:ind w:right="-993"/>
              <w:jc w:val="left"/>
              <w:rPr>
                <w:rFonts w:ascii="Verdana" w:hAnsi="Verdana" w:cs="Arial"/>
                <w:sz w:val="20"/>
                <w:lang w:val="en-GB"/>
              </w:rPr>
            </w:pPr>
          </w:p>
        </w:tc>
      </w:tr>
      <w:tr w:rsidR="00377526" w:rsidRPr="003D0705" w14:paraId="5D72C58D" w14:textId="77777777" w:rsidTr="00526FE9">
        <w:tc>
          <w:tcPr>
            <w:tcW w:w="223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232" w:type="dxa"/>
            <w:shd w:val="clear" w:color="auto" w:fill="FFFFFF"/>
          </w:tcPr>
          <w:p w14:paraId="5D72C58A" w14:textId="77777777" w:rsidR="00377526" w:rsidRPr="007673FA" w:rsidRDefault="00377526" w:rsidP="00ED0D84">
            <w:pPr>
              <w:spacing w:after="0"/>
              <w:jc w:val="left"/>
              <w:rPr>
                <w:rFonts w:ascii="Verdana" w:hAnsi="Verdana" w:cs="Arial"/>
                <w:color w:val="002060"/>
                <w:sz w:val="20"/>
                <w:lang w:val="en-GB"/>
              </w:rPr>
            </w:pPr>
          </w:p>
        </w:tc>
        <w:tc>
          <w:tcPr>
            <w:tcW w:w="2307"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157" w:type="dxa"/>
            <w:shd w:val="clear" w:color="auto" w:fill="FFFFFF"/>
          </w:tcPr>
          <w:p w14:paraId="5D72C58C" w14:textId="77777777" w:rsidR="00377526" w:rsidRPr="00ED0D84" w:rsidRDefault="00377526" w:rsidP="00ED0D84">
            <w:pPr>
              <w:spacing w:after="0"/>
              <w:jc w:val="left"/>
              <w:rPr>
                <w:rFonts w:ascii="Verdana" w:hAnsi="Verdana" w:cs="Arial"/>
                <w:color w:val="002060"/>
                <w:sz w:val="20"/>
                <w:lang w:val="fr-BE"/>
              </w:rPr>
            </w:pPr>
          </w:p>
        </w:tc>
      </w:tr>
      <w:tr w:rsidR="00377526" w:rsidRPr="00DD35B7" w14:paraId="5D72C594" w14:textId="77777777" w:rsidTr="00526FE9">
        <w:tc>
          <w:tcPr>
            <w:tcW w:w="2232" w:type="dxa"/>
            <w:shd w:val="clear" w:color="auto" w:fill="FFFFFF"/>
          </w:tcPr>
          <w:p w14:paraId="5D72C590" w14:textId="681CD7D0" w:rsidR="00377526" w:rsidRPr="00B244AD" w:rsidRDefault="00377526" w:rsidP="00A07EA6">
            <w:pPr>
              <w:spacing w:after="0"/>
              <w:ind w:right="-993"/>
              <w:jc w:val="left"/>
              <w:rPr>
                <w:rFonts w:ascii="Verdana" w:hAnsi="Verdana" w:cs="Arial"/>
                <w:sz w:val="16"/>
                <w:szCs w:val="16"/>
                <w:lang w:val="fr-BE"/>
              </w:rPr>
            </w:pPr>
          </w:p>
        </w:tc>
        <w:tc>
          <w:tcPr>
            <w:tcW w:w="2232" w:type="dxa"/>
            <w:shd w:val="clear" w:color="auto" w:fill="FFFFFF"/>
          </w:tcPr>
          <w:p w14:paraId="5D72C591" w14:textId="77777777" w:rsidR="00377526" w:rsidRPr="00B244AD" w:rsidRDefault="00377526" w:rsidP="00ED0D84">
            <w:pPr>
              <w:spacing w:after="0"/>
              <w:jc w:val="left"/>
              <w:rPr>
                <w:rFonts w:ascii="Verdana" w:hAnsi="Verdana" w:cs="Arial"/>
                <w:color w:val="002060"/>
                <w:sz w:val="20"/>
                <w:lang w:val="fr-BE"/>
              </w:rPr>
            </w:pPr>
          </w:p>
        </w:tc>
        <w:tc>
          <w:tcPr>
            <w:tcW w:w="2307" w:type="dxa"/>
            <w:shd w:val="clear" w:color="auto" w:fill="FFFFFF"/>
          </w:tcPr>
          <w:p w14:paraId="192BF082" w14:textId="20B725B8"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enterprise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157" w:type="dxa"/>
            <w:shd w:val="clear" w:color="auto" w:fill="FFFFFF"/>
          </w:tcPr>
          <w:p w14:paraId="0A24C3A1" w14:textId="0C01343A" w:rsidR="00E915B6" w:rsidRDefault="0091719A" w:rsidP="00526FE9">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404952">
                  <w:rPr>
                    <w:rFonts w:ascii="MS Gothic" w:eastAsia="MS Gothic" w:hAnsi="MS Gothic" w:cs="Arial" w:hint="eastAsia"/>
                    <w:sz w:val="16"/>
                    <w:szCs w:val="16"/>
                    <w:lang w:val="en-GB"/>
                  </w:rPr>
                  <w:t>☐</w:t>
                </w:r>
              </w:sdtContent>
            </w:sdt>
            <w:r w:rsidR="00E915B6" w:rsidRPr="00AD0B3E">
              <w:rPr>
                <w:rFonts w:ascii="Verdana" w:hAnsi="Verdana" w:cs="Arial"/>
                <w:sz w:val="16"/>
                <w:szCs w:val="16"/>
                <w:lang w:val="en-GB"/>
              </w:rPr>
              <w:t>&lt;250 employees</w:t>
            </w:r>
          </w:p>
          <w:p w14:paraId="5D72C593" w14:textId="254063BA" w:rsidR="00377526" w:rsidRPr="00E02718" w:rsidRDefault="0091719A" w:rsidP="00526FE9">
            <w:pPr>
              <w:spacing w:after="120"/>
              <w:ind w:right="-992"/>
              <w:jc w:val="left"/>
              <w:rPr>
                <w:rFonts w:ascii="Verdana" w:hAnsi="Verdana" w:cs="Arial"/>
                <w:b/>
                <w:color w:val="002060"/>
                <w:sz w:val="20"/>
                <w:lang w:val="en-GB"/>
              </w:rPr>
            </w:pPr>
            <w:sdt>
              <w:sdtPr>
                <w:rPr>
                  <w:rFonts w:ascii="Verdana" w:hAnsi="Verdana" w:cs="Arial"/>
                  <w:sz w:val="16"/>
                  <w:szCs w:val="16"/>
                  <w:lang w:val="en-GB"/>
                </w:rPr>
                <w:id w:val="-1483542654"/>
                <w14:checkbox>
                  <w14:checked w14:val="0"/>
                  <w14:checkedState w14:val="2612" w14:font="MS Gothic"/>
                  <w14:uncheckedState w14:val="2610" w14:font="MS Gothic"/>
                </w14:checkbox>
              </w:sdtPr>
              <w:sdtEndPr/>
              <w:sdtContent>
                <w:r w:rsidR="00404952">
                  <w:rPr>
                    <w:rFonts w:ascii="MS Gothic" w:eastAsia="MS Gothic" w:hAnsi="MS Gothic" w:cs="Arial" w:hint="eastAsia"/>
                    <w:sz w:val="16"/>
                    <w:szCs w:val="16"/>
                    <w:lang w:val="en-GB"/>
                  </w:rPr>
                  <w:t>☐</w:t>
                </w:r>
              </w:sdtContent>
            </w:sdt>
            <w:r w:rsidR="00E915B6" w:rsidRPr="00AD0B3E">
              <w:rPr>
                <w:rFonts w:ascii="Verdana" w:hAnsi="Verdana" w:cs="Arial"/>
                <w:sz w:val="16"/>
                <w:szCs w:val="16"/>
                <w:lang w:val="en-GB"/>
              </w:rPr>
              <w:t>&gt;250 employees</w:t>
            </w:r>
          </w:p>
        </w:tc>
      </w:tr>
    </w:tbl>
    <w:p w14:paraId="5D72C596" w14:textId="77777777" w:rsidR="00967A21" w:rsidRPr="00E2199B" w:rsidRDefault="00967A21" w:rsidP="00967A21">
      <w:pPr>
        <w:pStyle w:val="Text4"/>
        <w:pBdr>
          <w:bottom w:val="single" w:sz="6" w:space="1" w:color="auto"/>
        </w:pBdr>
        <w:ind w:left="0"/>
        <w:rPr>
          <w:lang w:val="en-GB"/>
        </w:rPr>
      </w:pPr>
    </w:p>
    <w:p w14:paraId="5D72C597" w14:textId="77777777" w:rsidR="00967A21" w:rsidRDefault="00967A21" w:rsidP="00967A21">
      <w:pPr>
        <w:pStyle w:val="berschrift4"/>
        <w:keepNext w:val="0"/>
        <w:numPr>
          <w:ilvl w:val="0"/>
          <w:numId w:val="0"/>
        </w:numPr>
        <w:jc w:val="left"/>
        <w:rPr>
          <w:rFonts w:ascii="Verdana" w:hAnsi="Verdana" w:cs="Arial"/>
          <w:sz w:val="20"/>
          <w:lang w:val="en-GB"/>
        </w:rPr>
      </w:pPr>
      <w:r>
        <w:rPr>
          <w:rFonts w:ascii="Verdana" w:hAnsi="Verdana" w:cs="Arial"/>
          <w:sz w:val="20"/>
          <w:lang w:val="en-GB"/>
        </w:rPr>
        <w:t xml:space="preserve">For guidelines, please look at the end notes on page 3.  </w:t>
      </w:r>
    </w:p>
    <w:p w14:paraId="19919A95" w14:textId="7E5AE98D" w:rsidR="00F550D9" w:rsidRPr="00F550D9" w:rsidRDefault="00377526" w:rsidP="00F550D9">
      <w:pPr>
        <w:pStyle w:val="berschrift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berschrift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43154BA7"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B244AD"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18740672" w14:textId="1FEC722F" w:rsidR="008F1CA2" w:rsidRDefault="008F1CA2" w:rsidP="00F550D9">
            <w:pPr>
              <w:spacing w:before="240" w:after="120"/>
              <w:ind w:left="-6" w:firstLine="6"/>
              <w:rPr>
                <w:rFonts w:ascii="Verdana" w:hAnsi="Verdana" w:cs="Calibri"/>
                <w:b/>
                <w:sz w:val="20"/>
                <w:lang w:val="en-GB"/>
              </w:rPr>
            </w:pPr>
          </w:p>
          <w:p w14:paraId="3C757C00" w14:textId="77777777" w:rsidR="008F1CA2" w:rsidRDefault="008F1CA2" w:rsidP="004A4118">
            <w:pPr>
              <w:spacing w:before="240" w:after="120"/>
              <w:rPr>
                <w:rFonts w:ascii="Verdana" w:hAnsi="Verdana" w:cs="Calibri"/>
                <w:b/>
                <w:sz w:val="20"/>
                <w:lang w:val="en-GB"/>
              </w:rPr>
            </w:pPr>
          </w:p>
          <w:p w14:paraId="069F98C1" w14:textId="77777777" w:rsidR="008F1CA2" w:rsidRDefault="008F1CA2" w:rsidP="00482A4F">
            <w:pPr>
              <w:spacing w:before="240" w:after="120"/>
              <w:ind w:left="-6" w:firstLine="6"/>
              <w:rPr>
                <w:rFonts w:ascii="Verdana" w:hAnsi="Verdana" w:cs="Calibri"/>
                <w:b/>
                <w:sz w:val="20"/>
                <w:lang w:val="en-GB"/>
              </w:rPr>
            </w:pPr>
          </w:p>
          <w:p w14:paraId="5D72C59D" w14:textId="77777777" w:rsidR="00D302B8" w:rsidRPr="00482A4F" w:rsidRDefault="00D302B8" w:rsidP="00F550D9">
            <w:pPr>
              <w:spacing w:before="240" w:after="120"/>
              <w:ind w:left="-6" w:firstLine="6"/>
              <w:rPr>
                <w:rFonts w:ascii="Verdana" w:hAnsi="Verdana" w:cs="Calibri"/>
                <w:b/>
                <w:sz w:val="20"/>
                <w:lang w:val="en-GB"/>
              </w:rPr>
            </w:pPr>
          </w:p>
        </w:tc>
      </w:tr>
      <w:tr w:rsidR="00202EC2" w:rsidRPr="00B244AD" w14:paraId="4C5013E5" w14:textId="77777777" w:rsidTr="007E5D32">
        <w:trPr>
          <w:jc w:val="center"/>
        </w:trPr>
        <w:tc>
          <w:tcPr>
            <w:tcW w:w="8763" w:type="dxa"/>
            <w:shd w:val="clear" w:color="auto" w:fill="FFFFFF"/>
          </w:tcPr>
          <w:p w14:paraId="4B8D84FB" w14:textId="4317DF96" w:rsidR="00AC44B1" w:rsidRPr="00AC44B1" w:rsidRDefault="00AC44B1" w:rsidP="00AC44B1">
            <w:pPr>
              <w:spacing w:after="0"/>
              <w:jc w:val="left"/>
              <w:rPr>
                <w:rFonts w:ascii="Verdana" w:hAnsi="Verdana" w:cs="Calibri"/>
                <w:b/>
                <w:sz w:val="20"/>
                <w:lang w:val="en-GB"/>
              </w:rPr>
            </w:pPr>
            <w:r w:rsidRPr="001B5C58">
              <w:rPr>
                <w:rFonts w:ascii="Verdana" w:hAnsi="Verdana" w:cs="Calibri"/>
                <w:b/>
                <w:sz w:val="20"/>
                <w:lang w:val="en-GB"/>
              </w:rPr>
              <w:t xml:space="preserve">Training activity to develop pedagogical and/or curriculum design skills: Yes </w:t>
            </w:r>
            <w:sdt>
              <w:sdtPr>
                <w:rPr>
                  <w:rFonts w:ascii="Verdana" w:hAnsi="Verdana" w:cs="Calibri"/>
                  <w:b/>
                  <w:sz w:val="20"/>
                  <w:lang w:val="en-GB"/>
                </w:rPr>
                <w:id w:val="-2067175560"/>
                <w14:checkbox>
                  <w14:checked w14:val="0"/>
                  <w14:checkedState w14:val="2612" w14:font="MS Gothic"/>
                  <w14:uncheckedState w14:val="2610" w14:font="MS Gothic"/>
                </w14:checkbox>
              </w:sdtPr>
              <w:sdtEndPr/>
              <w:sdtContent>
                <w:r w:rsidR="007952FE">
                  <w:rPr>
                    <w:rFonts w:ascii="MS Gothic" w:eastAsia="MS Gothic" w:hAnsi="MS Gothic" w:cs="Calibri" w:hint="eastAsia"/>
                    <w:b/>
                    <w:sz w:val="20"/>
                    <w:lang w:val="en-GB"/>
                  </w:rPr>
                  <w:t>☐</w:t>
                </w:r>
              </w:sdtContent>
            </w:sdt>
            <w:r w:rsidRPr="001B5C58">
              <w:rPr>
                <w:rFonts w:ascii="Verdana" w:hAnsi="Verdana" w:cs="Calibri"/>
                <w:b/>
                <w:sz w:val="20"/>
                <w:lang w:val="en-GB"/>
              </w:rPr>
              <w:t xml:space="preserve">   No </w:t>
            </w:r>
            <w:sdt>
              <w:sdtPr>
                <w:rPr>
                  <w:rFonts w:ascii="Verdana" w:hAnsi="Verdana" w:cs="Calibri"/>
                  <w:b/>
                  <w:sz w:val="20"/>
                  <w:lang w:val="en-GB"/>
                </w:rPr>
                <w:id w:val="-671419023"/>
                <w14:checkbox>
                  <w14:checked w14:val="0"/>
                  <w14:checkedState w14:val="2612" w14:font="MS Gothic"/>
                  <w14:uncheckedState w14:val="2610" w14:font="MS Gothic"/>
                </w14:checkbox>
              </w:sdtPr>
              <w:sdtEndPr/>
              <w:sdtContent>
                <w:r w:rsidR="007952FE">
                  <w:rPr>
                    <w:rFonts w:ascii="MS Gothic" w:eastAsia="MS Gothic" w:hAnsi="MS Gothic" w:cs="Calibri" w:hint="eastAsia"/>
                    <w:b/>
                    <w:sz w:val="20"/>
                    <w:lang w:val="en-GB"/>
                  </w:rPr>
                  <w:t>☐</w:t>
                </w:r>
              </w:sdtContent>
            </w:sdt>
            <w:r w:rsidRPr="00AC44B1">
              <w:rPr>
                <w:rFonts w:ascii="Verdana" w:hAnsi="Verdana" w:cs="Calibri"/>
                <w:b/>
                <w:sz w:val="20"/>
                <w:lang w:val="en-GB"/>
              </w:rPr>
              <w:t xml:space="preserve">   </w:t>
            </w:r>
            <w:r w:rsidR="00383DB8">
              <w:rPr>
                <w:rFonts w:ascii="Verdana" w:hAnsi="Verdana" w:cs="Calibri"/>
                <w:b/>
                <w:sz w:val="20"/>
                <w:lang w:val="en-GB"/>
              </w:rPr>
              <w:t xml:space="preserve"> </w:t>
            </w:r>
            <w:r w:rsidRPr="00AC44B1">
              <w:rPr>
                <w:rFonts w:ascii="Verdana" w:hAnsi="Verdana" w:cs="Calibri"/>
                <w:b/>
                <w:sz w:val="20"/>
                <w:lang w:val="en-GB"/>
              </w:rPr>
              <w:t xml:space="preserve"> </w:t>
            </w:r>
          </w:p>
          <w:p w14:paraId="3375E146" w14:textId="77777777" w:rsidR="00202EC2" w:rsidRDefault="00202EC2" w:rsidP="00482A4F">
            <w:pPr>
              <w:spacing w:before="240" w:after="120"/>
              <w:ind w:left="-6" w:firstLine="6"/>
              <w:rPr>
                <w:rFonts w:ascii="Verdana" w:hAnsi="Verdana" w:cs="Calibri"/>
                <w:b/>
                <w:sz w:val="20"/>
                <w:lang w:val="en-GB"/>
              </w:rPr>
            </w:pPr>
          </w:p>
        </w:tc>
      </w:tr>
      <w:tr w:rsidR="00377526" w:rsidRPr="00B244AD" w14:paraId="5D72C5A0" w14:textId="77777777" w:rsidTr="007E5D32">
        <w:trPr>
          <w:jc w:val="center"/>
        </w:trPr>
        <w:tc>
          <w:tcPr>
            <w:tcW w:w="8763" w:type="dxa"/>
            <w:shd w:val="clear" w:color="auto" w:fill="FFFFFF"/>
            <w:hideMark/>
          </w:tcPr>
          <w:p w14:paraId="2C491DAB" w14:textId="5A442AD9"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p w14:paraId="1AFAC046" w14:textId="307CE8FB" w:rsidR="008F1CA2" w:rsidRDefault="008F1CA2" w:rsidP="004A4118">
            <w:pPr>
              <w:spacing w:before="240" w:after="120"/>
              <w:rPr>
                <w:rFonts w:ascii="Verdana" w:hAnsi="Verdana" w:cs="Calibri"/>
                <w:b/>
                <w:sz w:val="20"/>
                <w:lang w:val="en-GB"/>
              </w:rPr>
            </w:pPr>
          </w:p>
          <w:p w14:paraId="0926CC6B" w14:textId="77777777" w:rsidR="008F1CA2" w:rsidRDefault="008F1CA2" w:rsidP="004A4118">
            <w:pPr>
              <w:spacing w:before="240" w:after="120"/>
              <w:rPr>
                <w:rFonts w:ascii="Verdana" w:hAnsi="Verdana" w:cs="Calibri"/>
                <w:b/>
                <w:sz w:val="20"/>
                <w:lang w:val="en-GB"/>
              </w:rPr>
            </w:pPr>
          </w:p>
          <w:p w14:paraId="39F5F4FF" w14:textId="77777777" w:rsidR="008F1CA2" w:rsidRDefault="008F1CA2" w:rsidP="00D97FE7">
            <w:pPr>
              <w:spacing w:before="240" w:after="120"/>
              <w:ind w:left="-6" w:firstLine="6"/>
              <w:rPr>
                <w:rFonts w:ascii="Verdana" w:hAnsi="Verdana" w:cs="Calibri"/>
                <w:b/>
                <w:sz w:val="20"/>
                <w:lang w:val="en-GB"/>
              </w:rPr>
            </w:pPr>
          </w:p>
          <w:p w14:paraId="5D72C59F" w14:textId="78ACBD81" w:rsidR="00D302B8" w:rsidRPr="00482A4F" w:rsidRDefault="00D302B8" w:rsidP="004A4118">
            <w:pPr>
              <w:spacing w:before="240" w:after="120"/>
              <w:rPr>
                <w:rFonts w:ascii="Verdana" w:hAnsi="Verdana" w:cs="Calibri"/>
                <w:b/>
                <w:sz w:val="20"/>
                <w:lang w:val="en-GB"/>
              </w:rPr>
            </w:pPr>
          </w:p>
        </w:tc>
      </w:tr>
      <w:tr w:rsidR="00377526" w:rsidRPr="00B244AD" w14:paraId="5D72C5A2" w14:textId="77777777" w:rsidTr="007E5D32">
        <w:trPr>
          <w:jc w:val="center"/>
        </w:trPr>
        <w:tc>
          <w:tcPr>
            <w:tcW w:w="8763" w:type="dxa"/>
            <w:shd w:val="clear" w:color="auto" w:fill="FFFFFF"/>
            <w:hideMark/>
          </w:tcPr>
          <w:p w14:paraId="0923DC92" w14:textId="77777777" w:rsidR="00D302B8" w:rsidRDefault="00377526" w:rsidP="00482A4F">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D302B8">
              <w:rPr>
                <w:rFonts w:ascii="Verdana" w:hAnsi="Verdana" w:cs="Calibri"/>
                <w:b/>
                <w:sz w:val="20"/>
                <w:lang w:val="en-GB"/>
              </w:rPr>
              <w:t>:</w:t>
            </w:r>
          </w:p>
          <w:p w14:paraId="40678246" w14:textId="619A3383" w:rsidR="008F1CA2" w:rsidRDefault="008F1CA2" w:rsidP="004A4118">
            <w:pPr>
              <w:spacing w:before="240" w:after="120"/>
              <w:rPr>
                <w:rFonts w:ascii="Verdana" w:hAnsi="Verdana" w:cs="Calibri"/>
                <w:b/>
                <w:sz w:val="20"/>
                <w:lang w:val="en-GB"/>
              </w:rPr>
            </w:pPr>
          </w:p>
          <w:p w14:paraId="600958A2" w14:textId="77777777" w:rsidR="008F1CA2" w:rsidRDefault="008F1CA2" w:rsidP="004A4118">
            <w:pPr>
              <w:spacing w:before="240" w:after="120"/>
              <w:rPr>
                <w:rFonts w:ascii="Verdana" w:hAnsi="Verdana" w:cs="Calibri"/>
                <w:b/>
                <w:sz w:val="20"/>
                <w:lang w:val="en-GB"/>
              </w:rPr>
            </w:pPr>
          </w:p>
          <w:p w14:paraId="4E687B6C" w14:textId="3D84E4DC" w:rsidR="008F1CA2" w:rsidRDefault="008F1CA2" w:rsidP="00482A4F">
            <w:pPr>
              <w:spacing w:before="240" w:after="120"/>
              <w:ind w:left="-6" w:firstLine="6"/>
              <w:rPr>
                <w:rFonts w:ascii="Verdana" w:hAnsi="Verdana" w:cs="Calibri"/>
                <w:b/>
                <w:sz w:val="20"/>
                <w:lang w:val="en-GB"/>
              </w:rPr>
            </w:pPr>
          </w:p>
          <w:p w14:paraId="4F244556" w14:textId="77777777" w:rsidR="008F1CA2" w:rsidRDefault="008F1CA2" w:rsidP="00482A4F">
            <w:pPr>
              <w:spacing w:before="240" w:after="120"/>
              <w:ind w:left="-6" w:firstLine="6"/>
              <w:rPr>
                <w:rFonts w:ascii="Verdana" w:hAnsi="Verdana" w:cs="Calibri"/>
                <w:b/>
                <w:sz w:val="20"/>
                <w:lang w:val="en-GB"/>
              </w:rPr>
            </w:pPr>
          </w:p>
          <w:p w14:paraId="5D72C5A1" w14:textId="3FD18097" w:rsidR="00377526" w:rsidRPr="00482A4F" w:rsidRDefault="00377526" w:rsidP="004A4118">
            <w:pPr>
              <w:spacing w:before="240" w:after="120"/>
              <w:rPr>
                <w:rFonts w:ascii="Verdana" w:hAnsi="Verdana" w:cs="Calibri"/>
                <w:b/>
                <w:sz w:val="20"/>
                <w:lang w:val="en-GB"/>
              </w:rPr>
            </w:pPr>
          </w:p>
        </w:tc>
      </w:tr>
      <w:tr w:rsidR="00377526" w:rsidRPr="00B244AD" w14:paraId="5D72C5A4" w14:textId="77777777" w:rsidTr="007E5D32">
        <w:trPr>
          <w:jc w:val="center"/>
        </w:trPr>
        <w:tc>
          <w:tcPr>
            <w:tcW w:w="8763" w:type="dxa"/>
            <w:shd w:val="clear" w:color="auto" w:fill="FFFFFF"/>
            <w:hideMark/>
          </w:tcPr>
          <w:p w14:paraId="633EF97E" w14:textId="4C7A85B4"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p w14:paraId="1AA1BC2D" w14:textId="33A24245" w:rsidR="008F1CA2" w:rsidRDefault="008F1CA2" w:rsidP="004A4118">
            <w:pPr>
              <w:spacing w:before="240" w:after="120"/>
              <w:rPr>
                <w:rFonts w:ascii="Verdana" w:hAnsi="Verdana" w:cs="Calibri"/>
                <w:b/>
                <w:sz w:val="20"/>
                <w:lang w:val="en-GB"/>
              </w:rPr>
            </w:pPr>
          </w:p>
          <w:p w14:paraId="193F7CC5" w14:textId="77777777" w:rsidR="008F1CA2" w:rsidRDefault="008F1CA2" w:rsidP="004A4118">
            <w:pPr>
              <w:spacing w:before="240" w:after="120"/>
              <w:rPr>
                <w:rFonts w:ascii="Verdana" w:hAnsi="Verdana" w:cs="Calibri"/>
                <w:b/>
                <w:sz w:val="20"/>
                <w:lang w:val="en-GB"/>
              </w:rPr>
            </w:pPr>
          </w:p>
          <w:p w14:paraId="4DFF5994" w14:textId="77777777" w:rsidR="008F1CA2" w:rsidRDefault="008F1CA2" w:rsidP="00D97FE7">
            <w:pPr>
              <w:spacing w:before="240" w:after="120"/>
              <w:ind w:left="-6" w:firstLine="6"/>
              <w:rPr>
                <w:rFonts w:ascii="Verdana" w:hAnsi="Verdana" w:cs="Calibri"/>
                <w:b/>
                <w:sz w:val="20"/>
                <w:lang w:val="en-GB"/>
              </w:rPr>
            </w:pPr>
          </w:p>
          <w:p w14:paraId="5D72C5A3" w14:textId="5D24DEA6" w:rsidR="00D302B8" w:rsidRPr="00482A4F" w:rsidRDefault="00D302B8" w:rsidP="004A4118">
            <w:pPr>
              <w:spacing w:before="240" w:after="120"/>
              <w:rPr>
                <w:rFonts w:ascii="Verdana" w:hAnsi="Verdana" w:cs="Calibri"/>
                <w:b/>
                <w:sz w:val="20"/>
                <w:lang w:val="en-GB"/>
              </w:rPr>
            </w:pPr>
          </w:p>
        </w:tc>
      </w:tr>
    </w:tbl>
    <w:p w14:paraId="4FC6AD96" w14:textId="1C2324C4" w:rsidR="00AD1FCB" w:rsidRDefault="00AD1FCB"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lastRenderedPageBreak/>
        <w:t xml:space="preserve">                                                                                                                                                                                          </w:t>
      </w:r>
    </w:p>
    <w:p w14:paraId="5D72C5A6" w14:textId="6B5C9516"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77777777"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Endnotenzeichen"/>
          <w:rFonts w:ascii="Verdana" w:hAnsi="Verdana" w:cs="Calibri"/>
          <w:b/>
          <w:sz w:val="16"/>
          <w:szCs w:val="16"/>
          <w:lang w:val="en-GB"/>
        </w:rPr>
        <w:endnoteReference w:id="7"/>
      </w:r>
      <w:r w:rsidRPr="004A4118">
        <w:rPr>
          <w:rFonts w:ascii="Verdana" w:hAnsi="Verdana" w:cs="Calibri"/>
          <w:sz w:val="16"/>
          <w:szCs w:val="16"/>
          <w:lang w:val="en-GB"/>
        </w:rPr>
        <w:t xml:space="preserve"> this document, the staff member, the sending institution and the receiving institution/enterprise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77777777"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his/her </w:t>
      </w:r>
      <w:r w:rsidRPr="004A4118">
        <w:rPr>
          <w:rFonts w:ascii="Verdana" w:hAnsi="Verdana" w:cs="Verdana"/>
          <w:sz w:val="16"/>
          <w:szCs w:val="16"/>
          <w:lang w:val="en-GB" w:eastAsia="fr-FR"/>
        </w:rPr>
        <w:t>experience, in particular its impact on his/her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3AC3E5D1"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Pr="008F1CA2">
        <w:rPr>
          <w:rFonts w:ascii="Verdana" w:hAnsi="Verdana" w:cs="Calibri"/>
          <w:sz w:val="16"/>
          <w:szCs w:val="16"/>
          <w:lang w:val="en-GB"/>
        </w:rPr>
        <w:t>institution commit to the requirements set out in the grant agreement signed between them.</w:t>
      </w:r>
    </w:p>
    <w:p w14:paraId="0ED3C570" w14:textId="59D07031" w:rsidR="008F1CA2"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receiving institution/enterprise will communicate to the sending institution any problems or changes regarding the proposed mobility programme or mobility period.</w:t>
      </w:r>
    </w:p>
    <w:p w14:paraId="2C6CE3BD" w14:textId="77777777" w:rsidR="00AD1FCB" w:rsidRPr="004A4118" w:rsidRDefault="00AD1FCB" w:rsidP="004A4118">
      <w:pPr>
        <w:autoSpaceDE w:val="0"/>
        <w:autoSpaceDN w:val="0"/>
        <w:adjustRightInd w:val="0"/>
        <w:spacing w:after="120"/>
        <w:rPr>
          <w:rFonts w:ascii="Verdana" w:hAnsi="Verdana" w:cs="Calibri"/>
          <w:sz w:val="16"/>
          <w:szCs w:val="16"/>
          <w:lang w:val="en-GB"/>
        </w:rPr>
      </w:pP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B244AD"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77777777" w:rsidR="00F550D9" w:rsidRDefault="00F550D9" w:rsidP="00772741">
            <w:pPr>
              <w:tabs>
                <w:tab w:val="left" w:pos="6165"/>
              </w:tabs>
              <w:spacing w:after="120"/>
              <w:rPr>
                <w:rFonts w:ascii="Verdana" w:hAnsi="Verdana" w:cs="Calibri"/>
                <w:sz w:val="20"/>
                <w:lang w:val="en-GB"/>
              </w:rPr>
            </w:pPr>
            <w:r>
              <w:rPr>
                <w:rFonts w:ascii="Verdana" w:hAnsi="Verdana" w:cs="Calibri"/>
                <w:sz w:val="20"/>
                <w:lang w:val="en-GB"/>
              </w:rPr>
              <w:t>Name:</w:t>
            </w:r>
          </w:p>
          <w:p w14:paraId="6E66ABAC" w14:textId="77777777" w:rsidR="00F550D9" w:rsidRPr="007B3F1B" w:rsidRDefault="00F550D9" w:rsidP="00772741">
            <w:pPr>
              <w:tabs>
                <w:tab w:val="left" w:pos="6165"/>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Pr>
                <w:rStyle w:val="Funotenzeichen"/>
                <w:rFonts w:ascii="Verdana" w:hAnsi="Verdana" w:cs="Calibri"/>
                <w:b/>
                <w:sz w:val="20"/>
                <w:lang w:val="en-GB"/>
              </w:rPr>
              <w:t xml:space="preserve"> </w:t>
            </w:r>
            <w:r>
              <w:rPr>
                <w:rFonts w:ascii="Verdana" w:hAnsi="Verdana" w:cs="Calibri"/>
                <w:sz w:val="20"/>
                <w:lang w:val="en-GB"/>
              </w:rPr>
              <w:tab/>
            </w:r>
            <w:r w:rsidRPr="006B63AE">
              <w:rPr>
                <w:rFonts w:ascii="Verdana" w:hAnsi="Verdana" w:cs="Calibri"/>
                <w:sz w:val="20"/>
                <w:lang w:val="en-GB"/>
              </w:rPr>
              <w:t>Date:</w:t>
            </w:r>
            <w:r w:rsidRPr="006B63AE">
              <w:rPr>
                <w:rFonts w:ascii="Verdana" w:hAnsi="Verdana" w:cs="Calibri"/>
                <w:sz w:val="20"/>
                <w:lang w:val="en-GB"/>
              </w:rPr>
              <w:tab/>
            </w:r>
          </w:p>
        </w:tc>
      </w:tr>
    </w:tbl>
    <w:p w14:paraId="491D86E0" w14:textId="77777777" w:rsidR="00F550D9" w:rsidRPr="00EE0C35"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13683A90"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r w:rsidR="00842285">
              <w:rPr>
                <w:rFonts w:ascii="Verdana" w:hAnsi="Verdana" w:cs="Calibri"/>
                <w:b/>
                <w:sz w:val="20"/>
                <w:lang w:val="en-GB"/>
              </w:rPr>
              <w:t xml:space="preserve"> </w:t>
            </w:r>
          </w:p>
          <w:p w14:paraId="1003C138" w14:textId="77777777"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7B184A19" w14:textId="77777777"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04FBF952"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receiving institution</w:t>
            </w:r>
            <w:r w:rsidR="004112B5">
              <w:rPr>
                <w:rFonts w:ascii="Verdana" w:hAnsi="Verdana" w:cs="Calibri"/>
                <w:b/>
                <w:sz w:val="20"/>
                <w:lang w:val="en-GB"/>
              </w:rPr>
              <w:t>/enterprise</w:t>
            </w:r>
          </w:p>
          <w:p w14:paraId="6A09B8CE" w14:textId="77777777" w:rsidR="00F550D9" w:rsidRDefault="00F550D9" w:rsidP="00772741">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1203B6BE" w14:textId="77777777"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14:paraId="531D3180" w14:textId="2200EA79" w:rsidR="00EF398E" w:rsidRPr="00691D5D" w:rsidRDefault="00EF398E" w:rsidP="004A4118">
      <w:pPr>
        <w:tabs>
          <w:tab w:val="left" w:pos="954"/>
        </w:tabs>
        <w:rPr>
          <w:rFonts w:ascii="Verdana" w:hAnsi="Verdana" w:cs="Calibri"/>
          <w:b/>
          <w:color w:val="002060"/>
          <w:sz w:val="4"/>
          <w:lang w:val="en-GB"/>
        </w:rPr>
      </w:pPr>
    </w:p>
    <w:sectPr w:rsidR="00EF398E" w:rsidRPr="00691D5D" w:rsidSect="00865FC1">
      <w:headerReference w:type="default" r:id="rId11"/>
      <w:footerReference w:type="default" r:id="rId12"/>
      <w:headerReference w:type="first" r:id="rId13"/>
      <w:footerReference w:type="first" r:id="rId14"/>
      <w:endnotePr>
        <w:numFmt w:val="decimal"/>
      </w:endnotePr>
      <w:pgSz w:w="11907" w:h="16839" w:code="9"/>
      <w:pgMar w:top="1134" w:right="1418" w:bottom="1134"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6A161F" w14:textId="77777777" w:rsidR="00AD6B78" w:rsidRDefault="00AD6B78">
      <w:r>
        <w:separator/>
      </w:r>
    </w:p>
  </w:endnote>
  <w:endnote w:type="continuationSeparator" w:id="0">
    <w:p w14:paraId="0AFC7016" w14:textId="77777777" w:rsidR="00AD6B78" w:rsidRDefault="00AD6B78">
      <w:r>
        <w:continuationSeparator/>
      </w:r>
    </w:p>
  </w:endnote>
  <w:endnote w:id="1">
    <w:p w14:paraId="72536140" w14:textId="77777777" w:rsidR="006B2D4D" w:rsidRDefault="00D97FE7" w:rsidP="00DD00E7">
      <w:pPr>
        <w:pStyle w:val="Endnotentext"/>
        <w:spacing w:after="100"/>
        <w:rPr>
          <w:rFonts w:ascii="Verdana" w:hAnsi="Verdana"/>
          <w:sz w:val="16"/>
          <w:szCs w:val="16"/>
          <w:lang w:val="en-GB"/>
        </w:rPr>
      </w:pPr>
      <w:r w:rsidRPr="002A2E71">
        <w:rPr>
          <w:rStyle w:val="Endnotenzeichen"/>
          <w:rFonts w:ascii="Verdana" w:hAnsi="Verdana"/>
          <w:sz w:val="16"/>
          <w:szCs w:val="16"/>
        </w:rPr>
        <w:endnoteRef/>
      </w:r>
      <w:r w:rsidRPr="002A2E71">
        <w:rPr>
          <w:rFonts w:ascii="Verdana" w:hAnsi="Verdana"/>
          <w:sz w:val="16"/>
          <w:szCs w:val="16"/>
          <w:lang w:val="en-GB"/>
        </w:rPr>
        <w:t xml:space="preserve"> </w:t>
      </w:r>
      <w:r w:rsidR="003A70DC" w:rsidRPr="003A70DC">
        <w:rPr>
          <w:rFonts w:ascii="Verdana" w:hAnsi="Verdana"/>
          <w:sz w:val="16"/>
          <w:szCs w:val="16"/>
          <w:lang w:val="en-GB"/>
        </w:rPr>
        <w:t>Adaptations of this template:</w:t>
      </w:r>
    </w:p>
    <w:p w14:paraId="4B065D57" w14:textId="77777777" w:rsidR="006B2D4D" w:rsidRDefault="00D97FE7" w:rsidP="006B2D4D">
      <w:pPr>
        <w:pStyle w:val="Endnotentext"/>
        <w:numPr>
          <w:ilvl w:val="0"/>
          <w:numId w:val="46"/>
        </w:numPr>
        <w:spacing w:after="10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1B5C58">
        <w:rPr>
          <w:rFonts w:ascii="Verdana" w:hAnsi="Verdana"/>
          <w:sz w:val="16"/>
          <w:szCs w:val="16"/>
          <w:lang w:val="en-GB"/>
        </w:rPr>
        <w:t>.</w:t>
      </w:r>
      <w:r w:rsidR="00842285" w:rsidRPr="001B5C58">
        <w:rPr>
          <w:rFonts w:ascii="Verdana" w:hAnsi="Verdana"/>
          <w:sz w:val="16"/>
          <w:szCs w:val="16"/>
          <w:lang w:val="en-GB"/>
        </w:rPr>
        <w:t xml:space="preserve"> </w:t>
      </w:r>
    </w:p>
    <w:p w14:paraId="630157A9" w14:textId="45FB0BF4" w:rsidR="00842285" w:rsidRPr="002A2E71" w:rsidRDefault="00842285" w:rsidP="006B2D4D">
      <w:pPr>
        <w:pStyle w:val="Endnotentext"/>
        <w:numPr>
          <w:ilvl w:val="0"/>
          <w:numId w:val="46"/>
        </w:numPr>
        <w:spacing w:after="100"/>
        <w:rPr>
          <w:rFonts w:ascii="Verdana" w:hAnsi="Verdana"/>
          <w:sz w:val="16"/>
          <w:szCs w:val="16"/>
          <w:lang w:val="en-GB"/>
        </w:rPr>
      </w:pPr>
      <w:r w:rsidRPr="001B5C58">
        <w:rPr>
          <w:rFonts w:ascii="Verdana" w:hAnsi="Verdana" w:cs="Calibri"/>
          <w:sz w:val="16"/>
          <w:szCs w:val="16"/>
          <w:lang w:val="en-GB"/>
        </w:rPr>
        <w:t xml:space="preserve">In the case of mobility between Programme and Partner Countries, this agreement must be always signed by the staff member, the Programme Country HEI as beneficiary and the Partner Country HEI as sending or receiving organisation. </w:t>
      </w:r>
      <w:r w:rsidR="00383DB8" w:rsidRPr="001B5C58">
        <w:rPr>
          <w:rFonts w:ascii="Verdana" w:hAnsi="Verdana" w:cs="Calibri"/>
          <w:sz w:val="16"/>
          <w:szCs w:val="16"/>
          <w:lang w:val="en-GB"/>
        </w:rPr>
        <w:t>I</w:t>
      </w:r>
      <w:r w:rsidRPr="001B5C58">
        <w:rPr>
          <w:rFonts w:ascii="Verdana" w:hAnsi="Verdana" w:cs="Calibri"/>
          <w:sz w:val="16"/>
          <w:szCs w:val="16"/>
          <w:lang w:val="en-GB"/>
        </w:rPr>
        <w:t xml:space="preserve">n case of </w:t>
      </w:r>
      <w:r w:rsidRPr="001B5C58">
        <w:rPr>
          <w:rFonts w:ascii="Verdana" w:hAnsi="Verdana"/>
          <w:sz w:val="16"/>
          <w:szCs w:val="16"/>
          <w:lang w:val="en-GB"/>
        </w:rPr>
        <w:t xml:space="preserve">mobility from Partner Country HEIs to Programme Country enterprises the last box should be duplicated to include </w:t>
      </w:r>
      <w:r w:rsidRPr="001B5C58">
        <w:rPr>
          <w:rFonts w:ascii="Verdana" w:hAnsi="Verdana" w:cs="Calibri"/>
          <w:sz w:val="16"/>
          <w:szCs w:val="16"/>
          <w:lang w:val="en-GB"/>
        </w:rPr>
        <w:t>the signature of the Programme Country HEI (the beneficiary) and the receiving organisation (four signatures in total).</w:t>
      </w:r>
    </w:p>
  </w:endnote>
  <w:endnote w:id="2">
    <w:p w14:paraId="5D72C5CB" w14:textId="26FD3498" w:rsidR="00377526" w:rsidRPr="002A2E71" w:rsidRDefault="00377526" w:rsidP="004A4118">
      <w:pPr>
        <w:pStyle w:val="Endnotentext"/>
        <w:spacing w:after="100"/>
        <w:rPr>
          <w:rFonts w:ascii="Verdana" w:hAnsi="Verdana"/>
          <w:sz w:val="16"/>
          <w:szCs w:val="16"/>
          <w:lang w:val="en-GB"/>
        </w:rPr>
      </w:pPr>
      <w:r w:rsidRPr="002A2E71">
        <w:rPr>
          <w:rStyle w:val="Endnotenzeichen"/>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Endnotentext"/>
        <w:spacing w:after="100"/>
        <w:rPr>
          <w:rFonts w:ascii="Verdana" w:hAnsi="Verdana"/>
          <w:sz w:val="16"/>
          <w:szCs w:val="16"/>
          <w:lang w:val="en-GB"/>
        </w:rPr>
      </w:pPr>
      <w:r w:rsidRPr="002A2E71">
        <w:rPr>
          <w:rStyle w:val="Endnotenzeichen"/>
          <w:rFonts w:ascii="Verdana" w:hAnsi="Verdana"/>
          <w:sz w:val="16"/>
          <w:szCs w:val="16"/>
        </w:rPr>
        <w:endnoteRef/>
      </w:r>
      <w:r w:rsidRPr="002A2E71">
        <w:rPr>
          <w:rStyle w:val="Endnotenzeichen"/>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0D935992" w14:textId="209B5692" w:rsidR="00D302B8" w:rsidRPr="002A2E71" w:rsidRDefault="00D302B8" w:rsidP="004A4118">
      <w:pPr>
        <w:pStyle w:val="Endnotentext"/>
        <w:spacing w:after="100"/>
        <w:rPr>
          <w:rFonts w:ascii="Verdana" w:hAnsi="Verdana"/>
          <w:sz w:val="16"/>
          <w:szCs w:val="16"/>
          <w:lang w:val="en-GB"/>
        </w:rPr>
      </w:pPr>
      <w:r w:rsidRPr="002A2E71">
        <w:rPr>
          <w:rStyle w:val="Endnotenzeichen"/>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00F550D9" w:rsidRPr="002A2E71">
        <w:rPr>
          <w:rFonts w:ascii="Verdana" w:hAnsi="Verdana"/>
          <w:sz w:val="16"/>
          <w:szCs w:val="16"/>
          <w:lang w:val="en-GB"/>
        </w:rPr>
        <w:t>A unique identifier that every higher education institution that has been awarded with the Erasmus Charter for Higher Education receives.</w:t>
      </w:r>
      <w:r w:rsidRPr="002A2E71">
        <w:rPr>
          <w:rFonts w:ascii="Verdana" w:hAnsi="Verdana"/>
          <w:sz w:val="16"/>
          <w:szCs w:val="16"/>
          <w:lang w:val="en-GB"/>
        </w:rPr>
        <w:t xml:space="preserve"> It is only applicable to higher education institutions located in Programme Countries.</w:t>
      </w:r>
    </w:p>
  </w:endnote>
  <w:endnote w:id="5">
    <w:p w14:paraId="5D72C5CD" w14:textId="77777777" w:rsidR="00377526" w:rsidRPr="002A2E71" w:rsidRDefault="00377526" w:rsidP="004A4118">
      <w:pPr>
        <w:pStyle w:val="Endnotentext"/>
        <w:spacing w:after="100"/>
        <w:rPr>
          <w:rFonts w:ascii="Verdana" w:hAnsi="Verdana"/>
          <w:sz w:val="16"/>
          <w:szCs w:val="16"/>
          <w:lang w:val="en-GB"/>
        </w:rPr>
      </w:pPr>
      <w:r w:rsidRPr="002A2E71">
        <w:rPr>
          <w:rStyle w:val="Endnotenzeichen"/>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yperlink"/>
            <w:rFonts w:ascii="Verdana" w:hAnsi="Verdana"/>
            <w:sz w:val="16"/>
            <w:szCs w:val="16"/>
            <w:lang w:val="en-GB"/>
          </w:rPr>
          <w:t>https://www.iso.org/obp/ui/#search</w:t>
        </w:r>
      </w:hyperlink>
      <w:r w:rsidRPr="002A2E71">
        <w:rPr>
          <w:rFonts w:ascii="Verdana" w:hAnsi="Verdana"/>
          <w:sz w:val="16"/>
          <w:szCs w:val="16"/>
          <w:lang w:val="en-GB"/>
        </w:rPr>
        <w:t>.</w:t>
      </w:r>
    </w:p>
  </w:endnote>
  <w:endnote w:id="6">
    <w:p w14:paraId="6EB5BAE8" w14:textId="628AE4E3" w:rsidR="009F2721" w:rsidRPr="002A2E71" w:rsidRDefault="009F2721" w:rsidP="004A4118">
      <w:pPr>
        <w:pStyle w:val="Endnotentext"/>
        <w:spacing w:after="100"/>
        <w:rPr>
          <w:rFonts w:ascii="Verdana" w:hAnsi="Verdana"/>
          <w:sz w:val="16"/>
          <w:szCs w:val="16"/>
          <w:lang w:val="en-GB"/>
        </w:rPr>
      </w:pPr>
      <w:r w:rsidRPr="002A2E71">
        <w:rPr>
          <w:rStyle w:val="Endnotenzeichen"/>
          <w:rFonts w:ascii="Verdana" w:hAnsi="Verdana"/>
          <w:sz w:val="16"/>
          <w:szCs w:val="16"/>
        </w:rPr>
        <w:endnoteRef/>
      </w:r>
      <w:r w:rsidRPr="002A2E71">
        <w:rPr>
          <w:rFonts w:ascii="Verdana" w:hAnsi="Verdana"/>
          <w:sz w:val="16"/>
          <w:szCs w:val="16"/>
          <w:lang w:val="en-GB"/>
        </w:rPr>
        <w:t xml:space="preserve"> </w:t>
      </w:r>
      <w:r w:rsidR="0093056F" w:rsidRPr="00D00EE0">
        <w:rPr>
          <w:rFonts w:ascii="Verdana" w:hAnsi="Verdana" w:cs="Calibri"/>
          <w:sz w:val="16"/>
          <w:szCs w:val="16"/>
          <w:lang w:val="en-GB"/>
        </w:rPr>
        <w:t>Any</w:t>
      </w:r>
      <w:r w:rsidR="0093056F">
        <w:rPr>
          <w:rFonts w:ascii="Verdana" w:hAnsi="Verdana" w:cs="Calibri"/>
          <w:sz w:val="16"/>
          <w:szCs w:val="16"/>
          <w:lang w:val="en-GB"/>
        </w:rPr>
        <w:t xml:space="preserve"> </w:t>
      </w:r>
      <w:r w:rsidR="0093056F" w:rsidRPr="001B5C58">
        <w:rPr>
          <w:rFonts w:ascii="Verdana" w:hAnsi="Verdana" w:cs="Calibri"/>
          <w:sz w:val="16"/>
          <w:szCs w:val="16"/>
          <w:lang w:val="en-GB"/>
        </w:rPr>
        <w:t>Programme Country</w:t>
      </w:r>
      <w:r w:rsidR="0093056F" w:rsidRPr="00D00EE0">
        <w:rPr>
          <w:rFonts w:ascii="Verdana" w:hAnsi="Verdana" w:cs="Calibri"/>
          <w:sz w:val="16"/>
          <w:szCs w:val="16"/>
          <w:lang w:val="en-GB"/>
        </w:rPr>
        <w:t xml:space="preserve"> </w:t>
      </w:r>
      <w:r w:rsidR="0093056F">
        <w:rPr>
          <w:rFonts w:ascii="Verdana" w:hAnsi="Verdana" w:cs="Calibri"/>
          <w:sz w:val="16"/>
          <w:szCs w:val="16"/>
          <w:lang w:val="en-GB"/>
        </w:rPr>
        <w:t xml:space="preserve">enterprise or, more generally, any </w:t>
      </w:r>
      <w:r w:rsidR="0093056F" w:rsidRPr="00D00EE0">
        <w:rPr>
          <w:rFonts w:ascii="Verdana" w:hAnsi="Verdana" w:cs="Calibri"/>
          <w:sz w:val="16"/>
          <w:szCs w:val="16"/>
          <w:lang w:val="en-GB"/>
        </w:rPr>
        <w:t>public or private organisation active in the labour market or in the fields of education, training and youth</w:t>
      </w:r>
      <w:r w:rsidR="006B2D4D" w:rsidRPr="006B2D4D">
        <w:rPr>
          <w:rFonts w:ascii="Verdana" w:hAnsi="Verdana" w:cs="Calibri"/>
          <w:sz w:val="16"/>
          <w:szCs w:val="16"/>
          <w:lang w:val="en-GB"/>
        </w:rPr>
        <w:t xml:space="preserve"> (training of staff members from Programme Country HEIs in Partner Country non-academic partners is not eligible).</w:t>
      </w:r>
    </w:p>
  </w:endnote>
  <w:endnote w:id="7">
    <w:p w14:paraId="2A32932D" w14:textId="34AF84A1" w:rsidR="008F1CA2" w:rsidRDefault="008F1CA2" w:rsidP="004A4118">
      <w:pPr>
        <w:pStyle w:val="Endnotentext"/>
        <w:spacing w:after="100"/>
        <w:rPr>
          <w:rFonts w:ascii="Verdana" w:hAnsi="Verdana"/>
          <w:sz w:val="16"/>
          <w:szCs w:val="16"/>
          <w:lang w:val="en-US"/>
        </w:rPr>
      </w:pPr>
      <w:r w:rsidRPr="001B5C58">
        <w:rPr>
          <w:rStyle w:val="Endnotenzeichen"/>
          <w:rFonts w:ascii="Verdana" w:hAnsi="Verdana"/>
          <w:sz w:val="16"/>
          <w:szCs w:val="16"/>
        </w:rPr>
        <w:endnoteRef/>
      </w:r>
      <w:r w:rsidRPr="001B5C58">
        <w:rPr>
          <w:rFonts w:ascii="Verdana" w:hAnsi="Verdana"/>
          <w:sz w:val="16"/>
          <w:szCs w:val="16"/>
          <w:lang w:val="en-GB"/>
        </w:rPr>
        <w:t xml:space="preserve"> Circulating papers with original signatures is not compulsory. Scanned copies of signatures or </w:t>
      </w:r>
      <w:r w:rsidR="00383F05" w:rsidRPr="001B5C58">
        <w:rPr>
          <w:rFonts w:ascii="Verdana" w:hAnsi="Verdana"/>
          <w:sz w:val="16"/>
          <w:szCs w:val="16"/>
          <w:lang w:val="en-GB"/>
        </w:rPr>
        <w:t xml:space="preserve">electronic </w:t>
      </w:r>
      <w:r w:rsidRPr="001B5C58">
        <w:rPr>
          <w:rFonts w:ascii="Verdana" w:hAnsi="Verdana"/>
          <w:sz w:val="16"/>
          <w:szCs w:val="16"/>
          <w:lang w:val="en-GB"/>
        </w:rPr>
        <w:t xml:space="preserve">signatures may be accepted, </w:t>
      </w:r>
      <w:r w:rsidRPr="001B5C58">
        <w:rPr>
          <w:rFonts w:ascii="Verdana" w:hAnsi="Verdana" w:cs="Calibri"/>
          <w:sz w:val="16"/>
          <w:szCs w:val="16"/>
          <w:lang w:val="en-GB"/>
        </w:rPr>
        <w:t>depending on the national legislation</w:t>
      </w:r>
      <w:r w:rsidR="00383F05" w:rsidRPr="001B5C58">
        <w:rPr>
          <w:rFonts w:ascii="Verdana" w:hAnsi="Verdana" w:cs="Calibri"/>
          <w:sz w:val="16"/>
          <w:szCs w:val="16"/>
          <w:lang w:val="en-GB"/>
        </w:rPr>
        <w:t xml:space="preserve"> of the country of the sending institution (in the case of mobility with</w:t>
      </w:r>
      <w:r w:rsidR="00383F05" w:rsidRPr="002A2E71">
        <w:rPr>
          <w:rFonts w:ascii="Verdana" w:hAnsi="Verdana" w:cs="Calibri"/>
          <w:sz w:val="16"/>
          <w:szCs w:val="16"/>
          <w:lang w:val="en-GB"/>
        </w:rPr>
        <w:t xml:space="preserve"> Partner Countries: the national legislation of the Programme Country)</w:t>
      </w:r>
      <w:r w:rsidRPr="002A2E71">
        <w:rPr>
          <w:rFonts w:ascii="Verdana" w:hAnsi="Verdana" w:cs="Calibri"/>
          <w:sz w:val="16"/>
          <w:szCs w:val="16"/>
          <w:lang w:val="en-GB"/>
        </w:rPr>
        <w:t>.</w:t>
      </w:r>
      <w:r w:rsidR="00BA3C63">
        <w:rPr>
          <w:rFonts w:ascii="Verdana" w:hAnsi="Verdana" w:cs="Calibri"/>
          <w:sz w:val="16"/>
          <w:szCs w:val="16"/>
          <w:lang w:val="en-GB"/>
        </w:rPr>
        <w:t xml:space="preserve"> </w:t>
      </w:r>
      <w:r w:rsidR="00BA3C63" w:rsidRPr="00BA3C63">
        <w:rPr>
          <w:rFonts w:ascii="Verdana" w:hAnsi="Verdana"/>
          <w:sz w:val="16"/>
          <w:szCs w:val="16"/>
          <w:lang w:val="en-GB"/>
        </w:rPr>
        <w:t xml:space="preserve">Certificates of attendance can be provided electronically or through any other means accessible to the staff member and the sending institution. </w:t>
      </w:r>
      <w:r w:rsidRPr="008F1CA2">
        <w:rPr>
          <w:rFonts w:ascii="Verdana" w:hAnsi="Verdana"/>
          <w:sz w:val="16"/>
          <w:szCs w:val="16"/>
          <w:lang w:val="en-US"/>
        </w:rPr>
        <w:t xml:space="preserve"> </w:t>
      </w:r>
    </w:p>
    <w:p w14:paraId="4C7FD8D3" w14:textId="2CDEA2F6" w:rsidR="000400C0" w:rsidRDefault="000400C0" w:rsidP="004A4118">
      <w:pPr>
        <w:pStyle w:val="Endnotentext"/>
        <w:spacing w:after="100"/>
        <w:rPr>
          <w:rFonts w:ascii="Verdana" w:hAnsi="Verdana"/>
          <w:sz w:val="16"/>
          <w:szCs w:val="16"/>
          <w:lang w:val="en-US"/>
        </w:rPr>
      </w:pPr>
    </w:p>
    <w:p w14:paraId="741E8A89" w14:textId="05484758" w:rsidR="000400C0" w:rsidRPr="008F1CA2" w:rsidRDefault="000400C0" w:rsidP="000400C0">
      <w:pPr>
        <w:pStyle w:val="Endnotentext"/>
        <w:spacing w:after="100"/>
        <w:rPr>
          <w:rFonts w:ascii="Verdana" w:hAnsi="Verdana"/>
          <w:sz w:val="16"/>
          <w:szCs w:val="16"/>
          <w:lang w:val="en-GB"/>
        </w:rPr>
      </w:pPr>
      <w:r>
        <w:rPr>
          <w:rFonts w:ascii="Verdana" w:hAnsi="Verdana"/>
          <w:sz w:val="16"/>
          <w:szCs w:val="16"/>
          <w:lang w:val="en-US"/>
        </w:rPr>
        <w:t>* This passage has been added by FUB</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OpenSymbol">
    <w:charset w:val="80"/>
    <w:family w:val="auto"/>
    <w:pitch w:val="default"/>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159896"/>
      <w:docPartObj>
        <w:docPartGallery w:val="Page Numbers (Bottom of Page)"/>
        <w:docPartUnique/>
      </w:docPartObj>
    </w:sdtPr>
    <w:sdtEndPr>
      <w:rPr>
        <w:noProof/>
      </w:rPr>
    </w:sdtEndPr>
    <w:sdtContent>
      <w:p w14:paraId="2EB0E9E7" w14:textId="5E8B55E7" w:rsidR="009F32D0" w:rsidRDefault="009F32D0">
        <w:pPr>
          <w:pStyle w:val="Fuzeile"/>
          <w:jc w:val="center"/>
        </w:pPr>
        <w:r>
          <w:fldChar w:fldCharType="begin"/>
        </w:r>
        <w:r>
          <w:instrText xml:space="preserve"> PAGE   \* MERGEFORMAT </w:instrText>
        </w:r>
        <w:r>
          <w:fldChar w:fldCharType="separate"/>
        </w:r>
        <w:r w:rsidR="0091719A">
          <w:rPr>
            <w:noProof/>
          </w:rPr>
          <w:t>2</w:t>
        </w:r>
        <w:r>
          <w:rPr>
            <w:noProof/>
          </w:rPr>
          <w:fldChar w:fldCharType="end"/>
        </w:r>
      </w:p>
    </w:sdtContent>
  </w:sdt>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2C5C5" w14:textId="77777777" w:rsidR="005655B4" w:rsidRDefault="005655B4">
    <w:pPr>
      <w:pStyle w:val="Fuzeile"/>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27380" w14:textId="77777777" w:rsidR="00AD6B78" w:rsidRDefault="00AD6B78">
      <w:r>
        <w:separator/>
      </w:r>
    </w:p>
  </w:footnote>
  <w:footnote w:type="continuationSeparator" w:id="0">
    <w:p w14:paraId="278A292E" w14:textId="77777777" w:rsidR="00AD6B78" w:rsidRDefault="00AD6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6C040A" w14:paraId="5D72C5C1" w14:textId="77777777" w:rsidTr="00FE0FB6">
      <w:trPr>
        <w:trHeight w:val="823"/>
      </w:trPr>
      <w:tc>
        <w:tcPr>
          <w:tcW w:w="7135" w:type="dxa"/>
          <w:vAlign w:val="center"/>
        </w:tcPr>
        <w:p w14:paraId="5D72C5BF" w14:textId="2C0B580D" w:rsidR="00E01AAA" w:rsidRPr="00AD66BB" w:rsidRDefault="007561A1"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de-DE" w:eastAsia="de-DE"/>
            </w:rPr>
            <w:drawing>
              <wp:anchor distT="0" distB="0" distL="114300" distR="114300" simplePos="0" relativeHeight="251658240" behindDoc="0" locked="0" layoutInCell="1" allowOverlap="1" wp14:anchorId="5D72C5C9" wp14:editId="6749B724">
                <wp:simplePos x="0" y="0"/>
                <wp:positionH relativeFrom="margin">
                  <wp:align>left</wp:align>
                </wp:positionH>
                <wp:positionV relativeFrom="margin">
                  <wp:align>top</wp:align>
                </wp:positionV>
                <wp:extent cx="1833245" cy="372110"/>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01AAA"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6EDC712C" w:rsidR="00E01AAA" w:rsidRPr="00967BFC" w:rsidRDefault="00E01AAA" w:rsidP="00C05937">
          <w:pPr>
            <w:pStyle w:val="ZDGName"/>
            <w:rPr>
              <w:lang w:val="en-GB"/>
            </w:rPr>
          </w:pPr>
        </w:p>
      </w:tc>
    </w:tr>
  </w:tbl>
  <w:p w14:paraId="5D72C5C2" w14:textId="4A3DABD6" w:rsidR="00506408" w:rsidRPr="00495B18" w:rsidRDefault="003E7338" w:rsidP="00967BFC">
    <w:pPr>
      <w:pStyle w:val="Kopfzeile"/>
      <w:tabs>
        <w:tab w:val="clear" w:pos="8306"/>
      </w:tabs>
      <w:spacing w:after="0"/>
      <w:ind w:right="-743"/>
      <w:rPr>
        <w:sz w:val="16"/>
        <w:szCs w:val="16"/>
        <w:lang w:val="en-GB"/>
      </w:rPr>
    </w:pPr>
    <w:r>
      <w:rPr>
        <w:rFonts w:ascii="Verdana" w:hAnsi="Verdana"/>
        <w:b/>
        <w:noProof/>
        <w:sz w:val="18"/>
        <w:szCs w:val="18"/>
        <w:lang w:val="de-DE" w:eastAsia="de-DE"/>
      </w:rPr>
      <mc:AlternateContent>
        <mc:Choice Requires="wps">
          <w:drawing>
            <wp:anchor distT="0" distB="0" distL="114300" distR="114300" simplePos="0" relativeHeight="251657216" behindDoc="0" locked="0" layoutInCell="1" allowOverlap="1" wp14:anchorId="5D72C5C7" wp14:editId="393DFC17">
              <wp:simplePos x="0" y="0"/>
              <wp:positionH relativeFrom="margin">
                <wp:align>right</wp:align>
              </wp:positionH>
              <wp:positionV relativeFrom="paragraph">
                <wp:posOffset>-532130</wp:posOffset>
              </wp:positionV>
              <wp:extent cx="1728470" cy="570865"/>
              <wp:effectExtent l="0" t="0" r="0" b="63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570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54190190" w:rsidR="00AD66BB" w:rsidRP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r w:rsidRPr="00AD66BB">
                            <w:rPr>
                              <w:rFonts w:ascii="Verdana" w:hAnsi="Verdana"/>
                              <w:b/>
                              <w:color w:val="003CB4"/>
                              <w:sz w:val="16"/>
                              <w:szCs w:val="16"/>
                              <w:lang w:val="en-GB"/>
                            </w:rPr>
                            <w:t xml:space="preserve"> </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3" w14:textId="77777777" w:rsidR="007967A9" w:rsidRPr="006852C7" w:rsidRDefault="007967A9" w:rsidP="007967A9">
                          <w:pPr>
                            <w:tabs>
                              <w:tab w:val="left" w:pos="3119"/>
                            </w:tabs>
                            <w:spacing w:after="0"/>
                            <w:jc w:val="left"/>
                            <w:rPr>
                              <w:rFonts w:ascii="Verdana" w:hAnsi="Verdana"/>
                              <w:b/>
                              <w:i/>
                              <w:color w:val="003CB4"/>
                              <w:sz w:val="16"/>
                              <w:szCs w:val="16"/>
                              <w:lang w:val="en-GB"/>
                            </w:rPr>
                          </w:pPr>
                          <w:r>
                            <w:rPr>
                              <w:rFonts w:ascii="Verdana" w:hAnsi="Verdana"/>
                              <w:b/>
                              <w:i/>
                              <w:color w:val="003CB4"/>
                              <w:sz w:val="16"/>
                              <w:szCs w:val="16"/>
                              <w:lang w:val="en-GB"/>
                            </w:rPr>
                            <w:t>Participan</w:t>
                          </w:r>
                          <w:r w:rsidRPr="006852C7">
                            <w:rPr>
                              <w:rFonts w:ascii="Verdana" w:hAnsi="Verdana"/>
                              <w:b/>
                              <w:i/>
                              <w:color w:val="003CB4"/>
                              <w:sz w:val="16"/>
                              <w:szCs w:val="16"/>
                              <w:lang w:val="en-GB"/>
                            </w:rPr>
                            <w:t>t’s name</w:t>
                          </w:r>
                        </w:p>
                        <w:p w14:paraId="5D72C5D4" w14:textId="77777777" w:rsidR="00AD66BB" w:rsidRPr="00AD66BB" w:rsidRDefault="00AD66BB" w:rsidP="007F183D">
                          <w:pPr>
                            <w:tabs>
                              <w:tab w:val="left" w:pos="3119"/>
                            </w:tabs>
                            <w:spacing w:after="120"/>
                            <w:jc w:val="left"/>
                            <w:rPr>
                              <w:rFonts w:ascii="Verdana" w:hAnsi="Verdana"/>
                              <w:b/>
                              <w:color w:val="003CB4"/>
                              <w:sz w:val="16"/>
                              <w:szCs w:val="16"/>
                              <w:lang w:val="en-GB"/>
                            </w:rPr>
                          </w:pPr>
                          <w:r w:rsidRPr="00AD66BB">
                            <w:rPr>
                              <w:rFonts w:ascii="Verdana" w:hAnsi="Verdana"/>
                              <w:b/>
                              <w:color w:val="003CB4"/>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D72C5C7" id="_x0000_t202" coordsize="21600,21600" o:spt="202" path="m,l,21600r21600,l21600,xe">
              <v:stroke joinstyle="miter"/>
              <v:path gradientshapeok="t" o:connecttype="rect"/>
            </v:shapetype>
            <v:shape id="Text Box 7" o:spid="_x0000_s1026" type="#_x0000_t202" style="position:absolute;left:0;text-align:left;margin-left:84.9pt;margin-top:-41.9pt;width:136.1pt;height:44.9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mfssgIAALk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" filled="f" stroked="f">
              <v:textbox>
                <w:txbxContent>
                  <w:p w14:paraId="5D72C5D1" w14:textId="54190190" w:rsidR="00AD66BB" w:rsidRP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r w:rsidRPr="00AD66BB">
                      <w:rPr>
                        <w:rFonts w:ascii="Verdana" w:hAnsi="Verdana"/>
                        <w:b/>
                        <w:color w:val="003CB4"/>
                        <w:sz w:val="16"/>
                        <w:szCs w:val="16"/>
                        <w:lang w:val="en-GB"/>
                      </w:rPr>
                      <w:t xml:space="preserve"> </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3" w14:textId="77777777" w:rsidR="007967A9" w:rsidRPr="006852C7" w:rsidRDefault="007967A9" w:rsidP="007967A9">
                    <w:pPr>
                      <w:tabs>
                        <w:tab w:val="left" w:pos="3119"/>
                      </w:tabs>
                      <w:spacing w:after="0"/>
                      <w:jc w:val="left"/>
                      <w:rPr>
                        <w:rFonts w:ascii="Verdana" w:hAnsi="Verdana"/>
                        <w:b/>
                        <w:i/>
                        <w:color w:val="003CB4"/>
                        <w:sz w:val="16"/>
                        <w:szCs w:val="16"/>
                        <w:lang w:val="en-GB"/>
                      </w:rPr>
                    </w:pPr>
                    <w:r>
                      <w:rPr>
                        <w:rFonts w:ascii="Verdana" w:hAnsi="Verdana"/>
                        <w:b/>
                        <w:i/>
                        <w:color w:val="003CB4"/>
                        <w:sz w:val="16"/>
                        <w:szCs w:val="16"/>
                        <w:lang w:val="en-GB"/>
                      </w:rPr>
                      <w:t>Participan</w:t>
                    </w:r>
                    <w:r w:rsidRPr="006852C7">
                      <w:rPr>
                        <w:rFonts w:ascii="Verdana" w:hAnsi="Verdana"/>
                        <w:b/>
                        <w:i/>
                        <w:color w:val="003CB4"/>
                        <w:sz w:val="16"/>
                        <w:szCs w:val="16"/>
                        <w:lang w:val="en-GB"/>
                      </w:rPr>
                      <w:t>t’s name</w:t>
                    </w:r>
                  </w:p>
                  <w:p w14:paraId="5D72C5D4" w14:textId="77777777" w:rsidR="00AD66BB" w:rsidRPr="00AD66BB" w:rsidRDefault="00AD66BB" w:rsidP="007F183D">
                    <w:pPr>
                      <w:tabs>
                        <w:tab w:val="left" w:pos="3119"/>
                      </w:tabs>
                      <w:spacing w:after="120"/>
                      <w:jc w:val="left"/>
                      <w:rPr>
                        <w:rFonts w:ascii="Verdana" w:hAnsi="Verdana"/>
                        <w:b/>
                        <w:color w:val="003CB4"/>
                        <w:sz w:val="16"/>
                        <w:szCs w:val="16"/>
                        <w:lang w:val="en-GB"/>
                      </w:rPr>
                    </w:pPr>
                    <w:r w:rsidRPr="00AD66BB">
                      <w:rPr>
                        <w:rFonts w:ascii="Verdana" w:hAnsi="Verdana"/>
                        <w:b/>
                        <w:color w:val="003CB4"/>
                        <w:sz w:val="16"/>
                        <w:szCs w:val="16"/>
                        <w:lang w:val="en-GB"/>
                      </w:rPr>
                      <w:t xml:space="preserve"> </w:t>
                    </w:r>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2C5C4" w14:textId="77777777" w:rsidR="00506408" w:rsidRPr="00865FC1" w:rsidRDefault="00506408" w:rsidP="00E01AAA">
    <w:pPr>
      <w:pStyle w:val="Kopfzeile"/>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A58E78E"/>
    <w:lvl w:ilvl="0">
      <w:start w:val="1"/>
      <w:numFmt w:val="decimal"/>
      <w:pStyle w:val="Listennummer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ABE2DDA"/>
    <w:multiLevelType w:val="hybridMultilevel"/>
    <w:tmpl w:val="73C26D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B1530A4"/>
    <w:multiLevelType w:val="multilevel"/>
    <w:tmpl w:val="8CE23BCC"/>
    <w:lvl w:ilvl="0">
      <w:start w:val="1"/>
      <w:numFmt w:val="decimal"/>
      <w:pStyle w:val="Listennumm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9" w15:restartNumberingAfterBreak="0">
    <w:nsid w:val="1F734306"/>
    <w:multiLevelType w:val="multilevel"/>
    <w:tmpl w:val="406E0E74"/>
    <w:lvl w:ilvl="0">
      <w:start w:val="1"/>
      <w:numFmt w:val="decimal"/>
      <w:pStyle w:val="berschrift1"/>
      <w:lvlText w:val="%1."/>
      <w:lvlJc w:val="left"/>
      <w:pPr>
        <w:tabs>
          <w:tab w:val="num" w:pos="480"/>
        </w:tabs>
        <w:ind w:left="480" w:hanging="480"/>
      </w:pPr>
    </w:lvl>
    <w:lvl w:ilvl="1">
      <w:start w:val="1"/>
      <w:numFmt w:val="decimal"/>
      <w:pStyle w:val="berschrift2"/>
      <w:lvlText w:val="%1.%2."/>
      <w:lvlJc w:val="left"/>
      <w:pPr>
        <w:tabs>
          <w:tab w:val="num" w:pos="1200"/>
        </w:tabs>
        <w:ind w:left="1200" w:hanging="720"/>
      </w:pPr>
    </w:lvl>
    <w:lvl w:ilvl="2">
      <w:start w:val="1"/>
      <w:numFmt w:val="decimal"/>
      <w:pStyle w:val="berschrift3"/>
      <w:lvlText w:val="%1.%2.%3."/>
      <w:lvlJc w:val="left"/>
      <w:pPr>
        <w:tabs>
          <w:tab w:val="num" w:pos="1920"/>
        </w:tabs>
        <w:ind w:left="1920" w:hanging="720"/>
      </w:pPr>
    </w:lvl>
    <w:lvl w:ilvl="3">
      <w:start w:val="1"/>
      <w:numFmt w:val="decimal"/>
      <w:pStyle w:val="berschrift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2DD3599"/>
    <w:multiLevelType w:val="multilevel"/>
    <w:tmpl w:val="4EAA5BA6"/>
    <w:lvl w:ilvl="0">
      <w:start w:val="1"/>
      <w:numFmt w:val="decimal"/>
      <w:pStyle w:val="Listennumm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2" w15:restartNumberingAfterBreak="0">
    <w:nsid w:val="2CAB4527"/>
    <w:multiLevelType w:val="multilevel"/>
    <w:tmpl w:val="26C24C12"/>
    <w:lvl w:ilvl="0">
      <w:start w:val="1"/>
      <w:numFmt w:val="decimal"/>
      <w:pStyle w:val="Listennumm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4"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AFB6DC8"/>
    <w:multiLevelType w:val="singleLevel"/>
    <w:tmpl w:val="D97CFDF8"/>
    <w:lvl w:ilvl="0">
      <w:start w:val="1"/>
      <w:numFmt w:val="bullet"/>
      <w:pStyle w:val="Aufzhlungszeichen2"/>
      <w:lvlText w:val=""/>
      <w:lvlJc w:val="left"/>
      <w:pPr>
        <w:tabs>
          <w:tab w:val="num" w:pos="1485"/>
        </w:tabs>
        <w:ind w:left="1485" w:hanging="283"/>
      </w:pPr>
      <w:rPr>
        <w:rFonts w:ascii="Symbol" w:hAnsi="Symbol"/>
      </w:rPr>
    </w:lvl>
  </w:abstractNum>
  <w:abstractNum w:abstractNumId="28" w15:restartNumberingAfterBreak="0">
    <w:nsid w:val="3CF00E18"/>
    <w:multiLevelType w:val="singleLevel"/>
    <w:tmpl w:val="4E1A982C"/>
    <w:lvl w:ilvl="0">
      <w:start w:val="1"/>
      <w:numFmt w:val="bullet"/>
      <w:pStyle w:val="Aufzhlungszeichen"/>
      <w:lvlText w:val=""/>
      <w:lvlJc w:val="left"/>
      <w:pPr>
        <w:tabs>
          <w:tab w:val="num" w:pos="283"/>
        </w:tabs>
        <w:ind w:left="283" w:hanging="283"/>
      </w:pPr>
      <w:rPr>
        <w:rFonts w:ascii="Symbol" w:hAnsi="Symbol"/>
      </w:rPr>
    </w:lvl>
  </w:abstractNum>
  <w:abstractNum w:abstractNumId="29"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30"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1"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2" w15:restartNumberingAfterBreak="0">
    <w:nsid w:val="467F427F"/>
    <w:multiLevelType w:val="hybridMultilevel"/>
    <w:tmpl w:val="9F18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8"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9"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41"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2"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3" w15:restartNumberingAfterBreak="0">
    <w:nsid w:val="620F2440"/>
    <w:multiLevelType w:val="singleLevel"/>
    <w:tmpl w:val="6860A420"/>
    <w:lvl w:ilvl="0">
      <w:start w:val="1"/>
      <w:numFmt w:val="bullet"/>
      <w:pStyle w:val="Aufzhlungszeichen3"/>
      <w:lvlText w:val=""/>
      <w:lvlJc w:val="left"/>
      <w:pPr>
        <w:tabs>
          <w:tab w:val="num" w:pos="1485"/>
        </w:tabs>
        <w:ind w:left="1485" w:hanging="283"/>
      </w:pPr>
      <w:rPr>
        <w:rFonts w:ascii="Symbol" w:hAnsi="Symbol"/>
      </w:rPr>
    </w:lvl>
  </w:abstractNum>
  <w:abstractNum w:abstractNumId="44" w15:restartNumberingAfterBreak="0">
    <w:nsid w:val="6DF118C0"/>
    <w:multiLevelType w:val="singleLevel"/>
    <w:tmpl w:val="B90C8B88"/>
    <w:lvl w:ilvl="0">
      <w:start w:val="1"/>
      <w:numFmt w:val="bullet"/>
      <w:pStyle w:val="Aufzhlungszeichen4"/>
      <w:lvlText w:val=""/>
      <w:lvlJc w:val="left"/>
      <w:pPr>
        <w:tabs>
          <w:tab w:val="num" w:pos="1485"/>
        </w:tabs>
        <w:ind w:left="1485" w:hanging="283"/>
      </w:pPr>
      <w:rPr>
        <w:rFonts w:ascii="Symbol" w:hAnsi="Symbol"/>
      </w:rPr>
    </w:lvl>
  </w:abstractNum>
  <w:abstractNum w:abstractNumId="45" w15:restartNumberingAfterBreak="0">
    <w:nsid w:val="722304D7"/>
    <w:multiLevelType w:val="multilevel"/>
    <w:tmpl w:val="9DE2758E"/>
    <w:lvl w:ilvl="0">
      <w:start w:val="1"/>
      <w:numFmt w:val="decimal"/>
      <w:pStyle w:val="Listennumm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19"/>
  </w:num>
  <w:num w:numId="4">
    <w:abstractNumId w:val="28"/>
  </w:num>
  <w:num w:numId="5">
    <w:abstractNumId w:val="21"/>
  </w:num>
  <w:num w:numId="6">
    <w:abstractNumId w:val="27"/>
  </w:num>
  <w:num w:numId="7">
    <w:abstractNumId w:val="43"/>
  </w:num>
  <w:num w:numId="8">
    <w:abstractNumId w:val="44"/>
  </w:num>
  <w:num w:numId="9">
    <w:abstractNumId w:val="25"/>
  </w:num>
  <w:num w:numId="10">
    <w:abstractNumId w:val="42"/>
  </w:num>
  <w:num w:numId="11">
    <w:abstractNumId w:val="40"/>
  </w:num>
  <w:num w:numId="12">
    <w:abstractNumId w:val="31"/>
  </w:num>
  <w:num w:numId="13">
    <w:abstractNumId w:val="38"/>
  </w:num>
  <w:num w:numId="14">
    <w:abstractNumId w:val="20"/>
  </w:num>
  <w:num w:numId="15">
    <w:abstractNumId w:val="26"/>
  </w:num>
  <w:num w:numId="16">
    <w:abstractNumId w:val="16"/>
  </w:num>
  <w:num w:numId="17">
    <w:abstractNumId w:val="22"/>
  </w:num>
  <w:num w:numId="18">
    <w:abstractNumId w:val="45"/>
  </w:num>
  <w:num w:numId="19">
    <w:abstractNumId w:val="34"/>
  </w:num>
  <w:num w:numId="20">
    <w:abstractNumId w:val="18"/>
  </w:num>
  <w:num w:numId="21">
    <w:abstractNumId w:val="29"/>
  </w:num>
  <w:num w:numId="22">
    <w:abstractNumId w:val="30"/>
  </w:num>
  <w:num w:numId="23">
    <w:abstractNumId w:val="33"/>
  </w:num>
  <w:num w:numId="24">
    <w:abstractNumId w:val="4"/>
  </w:num>
  <w:num w:numId="25">
    <w:abstractNumId w:val="7"/>
  </w:num>
  <w:num w:numId="26">
    <w:abstractNumId w:val="36"/>
  </w:num>
  <w:num w:numId="27">
    <w:abstractNumId w:val="17"/>
  </w:num>
  <w:num w:numId="28">
    <w:abstractNumId w:val="10"/>
  </w:num>
  <w:num w:numId="29">
    <w:abstractNumId w:val="39"/>
  </w:num>
  <w:num w:numId="30">
    <w:abstractNumId w:val="35"/>
  </w:num>
  <w:num w:numId="31">
    <w:abstractNumId w:val="24"/>
  </w:num>
  <w:num w:numId="32">
    <w:abstractNumId w:val="12"/>
  </w:num>
  <w:num w:numId="33">
    <w:abstractNumId w:val="37"/>
  </w:num>
  <w:num w:numId="34">
    <w:abstractNumId w:val="13"/>
  </w:num>
  <w:num w:numId="35">
    <w:abstractNumId w:val="14"/>
  </w:num>
  <w:num w:numId="36">
    <w:abstractNumId w:val="11"/>
  </w:num>
  <w:num w:numId="37">
    <w:abstractNumId w:val="9"/>
  </w:num>
  <w:num w:numId="38">
    <w:abstractNumId w:val="37"/>
  </w:num>
  <w:num w:numId="39">
    <w:abstractNumId w:val="46"/>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9"/>
  </w:num>
  <w:num w:numId="45">
    <w:abstractNumId w:val="32"/>
  </w:num>
  <w:num w:numId="46">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85"/>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ellenraster"/>
  <w:drawingGridHorizontalSpacing w:val="120"/>
  <w:displayHorizontalDrawingGridEvery w:val="0"/>
  <w:displayVerticalDrawingGridEvery w:val="0"/>
  <w:noPunctuationKerning/>
  <w:characterSpacingControl w:val="doNotCompress"/>
  <w:hdrShapeDefaults>
    <o:shapedefaults v:ext="edit" spidmax="7372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REP"/>
  </w:docVars>
  <w:rsids>
    <w:rsidRoot w:val="00D63776"/>
    <w:rsid w:val="00000B57"/>
    <w:rsid w:val="000010EF"/>
    <w:rsid w:val="000013CA"/>
    <w:rsid w:val="00001B8A"/>
    <w:rsid w:val="0000451C"/>
    <w:rsid w:val="000078D2"/>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00C0"/>
    <w:rsid w:val="000420DD"/>
    <w:rsid w:val="0004347D"/>
    <w:rsid w:val="00043DA6"/>
    <w:rsid w:val="00044ED6"/>
    <w:rsid w:val="00046C79"/>
    <w:rsid w:val="0005050B"/>
    <w:rsid w:val="00050692"/>
    <w:rsid w:val="00052009"/>
    <w:rsid w:val="000566D0"/>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B57"/>
    <w:rsid w:val="00092123"/>
    <w:rsid w:val="00092B8D"/>
    <w:rsid w:val="00093015"/>
    <w:rsid w:val="000942F7"/>
    <w:rsid w:val="00094313"/>
    <w:rsid w:val="00095156"/>
    <w:rsid w:val="00097276"/>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2E3A"/>
    <w:rsid w:val="000C302E"/>
    <w:rsid w:val="000C3FD3"/>
    <w:rsid w:val="000C5996"/>
    <w:rsid w:val="000C79D1"/>
    <w:rsid w:val="000C7A4E"/>
    <w:rsid w:val="000C7F5A"/>
    <w:rsid w:val="000D0F58"/>
    <w:rsid w:val="000D0FD8"/>
    <w:rsid w:val="000D37B6"/>
    <w:rsid w:val="000D4146"/>
    <w:rsid w:val="000D44FF"/>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275"/>
    <w:rsid w:val="001507B9"/>
    <w:rsid w:val="00151D39"/>
    <w:rsid w:val="0015235B"/>
    <w:rsid w:val="0015351B"/>
    <w:rsid w:val="00154218"/>
    <w:rsid w:val="0015507D"/>
    <w:rsid w:val="0015521A"/>
    <w:rsid w:val="00155F8B"/>
    <w:rsid w:val="00157579"/>
    <w:rsid w:val="001640FA"/>
    <w:rsid w:val="001645EE"/>
    <w:rsid w:val="00170246"/>
    <w:rsid w:val="00174FC4"/>
    <w:rsid w:val="001804C6"/>
    <w:rsid w:val="00181A1E"/>
    <w:rsid w:val="00181BCF"/>
    <w:rsid w:val="00183A28"/>
    <w:rsid w:val="00185102"/>
    <w:rsid w:val="0018661B"/>
    <w:rsid w:val="001901AA"/>
    <w:rsid w:val="001903D7"/>
    <w:rsid w:val="0019175E"/>
    <w:rsid w:val="0019632A"/>
    <w:rsid w:val="00196A96"/>
    <w:rsid w:val="00197969"/>
    <w:rsid w:val="001A0ABB"/>
    <w:rsid w:val="001A160E"/>
    <w:rsid w:val="001A1A67"/>
    <w:rsid w:val="001A1F7E"/>
    <w:rsid w:val="001A3654"/>
    <w:rsid w:val="001A3C8E"/>
    <w:rsid w:val="001A4F87"/>
    <w:rsid w:val="001A687E"/>
    <w:rsid w:val="001A7671"/>
    <w:rsid w:val="001A7876"/>
    <w:rsid w:val="001B0BB8"/>
    <w:rsid w:val="001B1D29"/>
    <w:rsid w:val="001B2370"/>
    <w:rsid w:val="001B3E0C"/>
    <w:rsid w:val="001B4291"/>
    <w:rsid w:val="001B438C"/>
    <w:rsid w:val="001B5C58"/>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2EC2"/>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1446"/>
    <w:rsid w:val="00233738"/>
    <w:rsid w:val="0023464A"/>
    <w:rsid w:val="00234AFB"/>
    <w:rsid w:val="00235F01"/>
    <w:rsid w:val="002367E6"/>
    <w:rsid w:val="00237378"/>
    <w:rsid w:val="00242715"/>
    <w:rsid w:val="0024301D"/>
    <w:rsid w:val="00244CF4"/>
    <w:rsid w:val="0024577B"/>
    <w:rsid w:val="00246232"/>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87CE9"/>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16FC1"/>
    <w:rsid w:val="00320BED"/>
    <w:rsid w:val="003211B3"/>
    <w:rsid w:val="003215E9"/>
    <w:rsid w:val="00325BE1"/>
    <w:rsid w:val="00327F70"/>
    <w:rsid w:val="003300FF"/>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D33"/>
    <w:rsid w:val="00364CD8"/>
    <w:rsid w:val="00370AE6"/>
    <w:rsid w:val="0037192C"/>
    <w:rsid w:val="00371A91"/>
    <w:rsid w:val="00371C48"/>
    <w:rsid w:val="003752F8"/>
    <w:rsid w:val="003764D3"/>
    <w:rsid w:val="00376BFB"/>
    <w:rsid w:val="00377526"/>
    <w:rsid w:val="003775BC"/>
    <w:rsid w:val="00380180"/>
    <w:rsid w:val="00380FDD"/>
    <w:rsid w:val="003824D5"/>
    <w:rsid w:val="00382730"/>
    <w:rsid w:val="003831A3"/>
    <w:rsid w:val="00383DB8"/>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0DC"/>
    <w:rsid w:val="003A749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E7338"/>
    <w:rsid w:val="003F1BC9"/>
    <w:rsid w:val="003F41FD"/>
    <w:rsid w:val="003F5071"/>
    <w:rsid w:val="003F7613"/>
    <w:rsid w:val="00400033"/>
    <w:rsid w:val="00400CAE"/>
    <w:rsid w:val="004010EE"/>
    <w:rsid w:val="00402406"/>
    <w:rsid w:val="004040D6"/>
    <w:rsid w:val="00404952"/>
    <w:rsid w:val="004112B5"/>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858FE"/>
    <w:rsid w:val="00490C9A"/>
    <w:rsid w:val="00490CA2"/>
    <w:rsid w:val="004943F7"/>
    <w:rsid w:val="00495B18"/>
    <w:rsid w:val="004969F1"/>
    <w:rsid w:val="004A19CA"/>
    <w:rsid w:val="004A4118"/>
    <w:rsid w:val="004A4C16"/>
    <w:rsid w:val="004A6099"/>
    <w:rsid w:val="004A63E4"/>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4820"/>
    <w:rsid w:val="004E5358"/>
    <w:rsid w:val="004E5A42"/>
    <w:rsid w:val="004E6C5A"/>
    <w:rsid w:val="004E770A"/>
    <w:rsid w:val="004F2CA0"/>
    <w:rsid w:val="004F3617"/>
    <w:rsid w:val="004F38D5"/>
    <w:rsid w:val="004F5483"/>
    <w:rsid w:val="005004B5"/>
    <w:rsid w:val="00503DA8"/>
    <w:rsid w:val="00506408"/>
    <w:rsid w:val="00506A90"/>
    <w:rsid w:val="00506EBE"/>
    <w:rsid w:val="00507980"/>
    <w:rsid w:val="00515E4F"/>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09EB"/>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5CF2"/>
    <w:rsid w:val="00656432"/>
    <w:rsid w:val="00657CE7"/>
    <w:rsid w:val="00660DEA"/>
    <w:rsid w:val="00660EDB"/>
    <w:rsid w:val="00660F1F"/>
    <w:rsid w:val="00661CA7"/>
    <w:rsid w:val="00662AD4"/>
    <w:rsid w:val="00662F98"/>
    <w:rsid w:val="006643F2"/>
    <w:rsid w:val="00667705"/>
    <w:rsid w:val="006677CA"/>
    <w:rsid w:val="00675DCA"/>
    <w:rsid w:val="00676B6E"/>
    <w:rsid w:val="006773B3"/>
    <w:rsid w:val="00677EF6"/>
    <w:rsid w:val="006803B8"/>
    <w:rsid w:val="00680A26"/>
    <w:rsid w:val="006825F3"/>
    <w:rsid w:val="0068325A"/>
    <w:rsid w:val="00683971"/>
    <w:rsid w:val="00686EEB"/>
    <w:rsid w:val="00690DA5"/>
    <w:rsid w:val="006914AD"/>
    <w:rsid w:val="00691D5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2D4D"/>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61F0"/>
    <w:rsid w:val="007064C9"/>
    <w:rsid w:val="00711FB9"/>
    <w:rsid w:val="0071242D"/>
    <w:rsid w:val="007127CF"/>
    <w:rsid w:val="00713494"/>
    <w:rsid w:val="00716A65"/>
    <w:rsid w:val="00717ADE"/>
    <w:rsid w:val="00717CFD"/>
    <w:rsid w:val="00723EAA"/>
    <w:rsid w:val="00726B8F"/>
    <w:rsid w:val="00727BA7"/>
    <w:rsid w:val="007306FD"/>
    <w:rsid w:val="00730DBC"/>
    <w:rsid w:val="0073286B"/>
    <w:rsid w:val="00732B5C"/>
    <w:rsid w:val="00733844"/>
    <w:rsid w:val="007351DE"/>
    <w:rsid w:val="007354C7"/>
    <w:rsid w:val="00736113"/>
    <w:rsid w:val="0073637B"/>
    <w:rsid w:val="00737902"/>
    <w:rsid w:val="0074151D"/>
    <w:rsid w:val="00742775"/>
    <w:rsid w:val="007427B4"/>
    <w:rsid w:val="00742DC1"/>
    <w:rsid w:val="007464C7"/>
    <w:rsid w:val="00747ACF"/>
    <w:rsid w:val="00752FD5"/>
    <w:rsid w:val="00754134"/>
    <w:rsid w:val="0075468B"/>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4996"/>
    <w:rsid w:val="007952FE"/>
    <w:rsid w:val="00795836"/>
    <w:rsid w:val="007967A9"/>
    <w:rsid w:val="007A09AE"/>
    <w:rsid w:val="007A0ADC"/>
    <w:rsid w:val="007A16DB"/>
    <w:rsid w:val="007A1742"/>
    <w:rsid w:val="007A19CF"/>
    <w:rsid w:val="007A1E9B"/>
    <w:rsid w:val="007A234F"/>
    <w:rsid w:val="007A4430"/>
    <w:rsid w:val="007A4813"/>
    <w:rsid w:val="007A4E66"/>
    <w:rsid w:val="007A6012"/>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D0129"/>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7D3F"/>
    <w:rsid w:val="00830326"/>
    <w:rsid w:val="00831FDB"/>
    <w:rsid w:val="00832D56"/>
    <w:rsid w:val="00833DC4"/>
    <w:rsid w:val="00834938"/>
    <w:rsid w:val="00836F1F"/>
    <w:rsid w:val="00837C60"/>
    <w:rsid w:val="00841A91"/>
    <w:rsid w:val="00842285"/>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11C0"/>
    <w:rsid w:val="00892062"/>
    <w:rsid w:val="0089360E"/>
    <w:rsid w:val="00893FA3"/>
    <w:rsid w:val="00894C5C"/>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D750B"/>
    <w:rsid w:val="008E0763"/>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1719A"/>
    <w:rsid w:val="00920001"/>
    <w:rsid w:val="00921646"/>
    <w:rsid w:val="009241B0"/>
    <w:rsid w:val="00925BB3"/>
    <w:rsid w:val="00930553"/>
    <w:rsid w:val="0093056F"/>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98E"/>
    <w:rsid w:val="00A446E8"/>
    <w:rsid w:val="00A45B25"/>
    <w:rsid w:val="00A46125"/>
    <w:rsid w:val="00A46B2C"/>
    <w:rsid w:val="00A46DDD"/>
    <w:rsid w:val="00A4700E"/>
    <w:rsid w:val="00A4746C"/>
    <w:rsid w:val="00A5118C"/>
    <w:rsid w:val="00A54C8C"/>
    <w:rsid w:val="00A61D65"/>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44B1"/>
    <w:rsid w:val="00AC57BC"/>
    <w:rsid w:val="00AD1FCB"/>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769E"/>
    <w:rsid w:val="00B21726"/>
    <w:rsid w:val="00B24354"/>
    <w:rsid w:val="00B244AD"/>
    <w:rsid w:val="00B24D10"/>
    <w:rsid w:val="00B251DF"/>
    <w:rsid w:val="00B27759"/>
    <w:rsid w:val="00B31214"/>
    <w:rsid w:val="00B31C27"/>
    <w:rsid w:val="00B37B6A"/>
    <w:rsid w:val="00B4050A"/>
    <w:rsid w:val="00B40DFB"/>
    <w:rsid w:val="00B418E9"/>
    <w:rsid w:val="00B422F5"/>
    <w:rsid w:val="00B425C0"/>
    <w:rsid w:val="00B444A2"/>
    <w:rsid w:val="00B47FF2"/>
    <w:rsid w:val="00B51966"/>
    <w:rsid w:val="00B51C75"/>
    <w:rsid w:val="00B53C89"/>
    <w:rsid w:val="00B55BA4"/>
    <w:rsid w:val="00B605D8"/>
    <w:rsid w:val="00B61111"/>
    <w:rsid w:val="00B6179F"/>
    <w:rsid w:val="00B6334B"/>
    <w:rsid w:val="00B63ACD"/>
    <w:rsid w:val="00B65C9E"/>
    <w:rsid w:val="00B66239"/>
    <w:rsid w:val="00B67611"/>
    <w:rsid w:val="00B6764E"/>
    <w:rsid w:val="00B70D46"/>
    <w:rsid w:val="00B71396"/>
    <w:rsid w:val="00B726CA"/>
    <w:rsid w:val="00B7446B"/>
    <w:rsid w:val="00B74C8E"/>
    <w:rsid w:val="00B750FF"/>
    <w:rsid w:val="00B774FA"/>
    <w:rsid w:val="00B81686"/>
    <w:rsid w:val="00B834A7"/>
    <w:rsid w:val="00B83C5E"/>
    <w:rsid w:val="00B9193E"/>
    <w:rsid w:val="00B9285C"/>
    <w:rsid w:val="00B92F23"/>
    <w:rsid w:val="00B95205"/>
    <w:rsid w:val="00B96AA3"/>
    <w:rsid w:val="00BA0417"/>
    <w:rsid w:val="00BA290F"/>
    <w:rsid w:val="00BA369B"/>
    <w:rsid w:val="00BA3B51"/>
    <w:rsid w:val="00BA3C63"/>
    <w:rsid w:val="00BA5109"/>
    <w:rsid w:val="00BA62BA"/>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9A2"/>
    <w:rsid w:val="00C07B71"/>
    <w:rsid w:val="00C10400"/>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FA7"/>
    <w:rsid w:val="00C51E92"/>
    <w:rsid w:val="00C5251A"/>
    <w:rsid w:val="00C5445C"/>
    <w:rsid w:val="00C5464F"/>
    <w:rsid w:val="00C60B0E"/>
    <w:rsid w:val="00C62C56"/>
    <w:rsid w:val="00C64987"/>
    <w:rsid w:val="00C708EE"/>
    <w:rsid w:val="00C70E42"/>
    <w:rsid w:val="00C70EF8"/>
    <w:rsid w:val="00C71077"/>
    <w:rsid w:val="00C718BD"/>
    <w:rsid w:val="00C71B12"/>
    <w:rsid w:val="00C71E2F"/>
    <w:rsid w:val="00C71F6F"/>
    <w:rsid w:val="00C74AA4"/>
    <w:rsid w:val="00C80044"/>
    <w:rsid w:val="00C807EB"/>
    <w:rsid w:val="00C81F73"/>
    <w:rsid w:val="00C8235A"/>
    <w:rsid w:val="00C83C7A"/>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6A93"/>
    <w:rsid w:val="00D3709C"/>
    <w:rsid w:val="00D3744A"/>
    <w:rsid w:val="00D3782E"/>
    <w:rsid w:val="00D40040"/>
    <w:rsid w:val="00D44D48"/>
    <w:rsid w:val="00D44E0A"/>
    <w:rsid w:val="00D473F5"/>
    <w:rsid w:val="00D4777F"/>
    <w:rsid w:val="00D52101"/>
    <w:rsid w:val="00D527CA"/>
    <w:rsid w:val="00D531A4"/>
    <w:rsid w:val="00D5338F"/>
    <w:rsid w:val="00D5669B"/>
    <w:rsid w:val="00D56C86"/>
    <w:rsid w:val="00D578D6"/>
    <w:rsid w:val="00D61752"/>
    <w:rsid w:val="00D6181A"/>
    <w:rsid w:val="00D63776"/>
    <w:rsid w:val="00D644A0"/>
    <w:rsid w:val="00D657D4"/>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56F"/>
    <w:rsid w:val="00DC4998"/>
    <w:rsid w:val="00DC5946"/>
    <w:rsid w:val="00DC5CAD"/>
    <w:rsid w:val="00DC6392"/>
    <w:rsid w:val="00DC6AE3"/>
    <w:rsid w:val="00DC7E9F"/>
    <w:rsid w:val="00DC7FBF"/>
    <w:rsid w:val="00DD00E7"/>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6AF7"/>
    <w:rsid w:val="00E46FFF"/>
    <w:rsid w:val="00E52A1D"/>
    <w:rsid w:val="00E537B2"/>
    <w:rsid w:val="00E552DA"/>
    <w:rsid w:val="00E579E9"/>
    <w:rsid w:val="00E61645"/>
    <w:rsid w:val="00E66166"/>
    <w:rsid w:val="00E67F2F"/>
    <w:rsid w:val="00E704B7"/>
    <w:rsid w:val="00E718ED"/>
    <w:rsid w:val="00E727E3"/>
    <w:rsid w:val="00E72E81"/>
    <w:rsid w:val="00E73170"/>
    <w:rsid w:val="00E76475"/>
    <w:rsid w:val="00E7694C"/>
    <w:rsid w:val="00E77545"/>
    <w:rsid w:val="00E801EE"/>
    <w:rsid w:val="00E81094"/>
    <w:rsid w:val="00E8595A"/>
    <w:rsid w:val="00E87D46"/>
    <w:rsid w:val="00E90321"/>
    <w:rsid w:val="00E90DFF"/>
    <w:rsid w:val="00E915B6"/>
    <w:rsid w:val="00E92B4C"/>
    <w:rsid w:val="00E96246"/>
    <w:rsid w:val="00E972DD"/>
    <w:rsid w:val="00EA03DD"/>
    <w:rsid w:val="00EA090D"/>
    <w:rsid w:val="00EA1F01"/>
    <w:rsid w:val="00EA3143"/>
    <w:rsid w:val="00EA420A"/>
    <w:rsid w:val="00EA5136"/>
    <w:rsid w:val="00EA63A2"/>
    <w:rsid w:val="00EA6EBC"/>
    <w:rsid w:val="00EA79B4"/>
    <w:rsid w:val="00EB2FA2"/>
    <w:rsid w:val="00EB36DA"/>
    <w:rsid w:val="00EB72FE"/>
    <w:rsid w:val="00EC03D5"/>
    <w:rsid w:val="00EC050F"/>
    <w:rsid w:val="00EC15C9"/>
    <w:rsid w:val="00EC2511"/>
    <w:rsid w:val="00EC6FAA"/>
    <w:rsid w:val="00EC739B"/>
    <w:rsid w:val="00ED067D"/>
    <w:rsid w:val="00ED0D84"/>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4E12"/>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8C2"/>
    <w:rsid w:val="00FD14AF"/>
    <w:rsid w:val="00FD5D67"/>
    <w:rsid w:val="00FD6590"/>
    <w:rsid w:val="00FD7C1A"/>
    <w:rsid w:val="00FE0FB6"/>
    <w:rsid w:val="00FE25ED"/>
    <w:rsid w:val="00FE262D"/>
    <w:rsid w:val="00FE3343"/>
    <w:rsid w:val="00FF0871"/>
    <w:rsid w:val="00FF0F95"/>
    <w:rsid w:val="00FF3118"/>
    <w:rsid w:val="00FF3598"/>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5D72C545"/>
  <w15:docId w15:val="{44EE1784-A01D-46B1-BC89-A70938053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uiPriority="39"/>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5A1D32"/>
    <w:pPr>
      <w:spacing w:after="240"/>
      <w:jc w:val="both"/>
    </w:pPr>
    <w:rPr>
      <w:sz w:val="24"/>
      <w:lang w:val="fr-FR" w:eastAsia="en-US"/>
    </w:rPr>
  </w:style>
  <w:style w:type="paragraph" w:styleId="berschrift1">
    <w:name w:val="heading 1"/>
    <w:basedOn w:val="Standard"/>
    <w:next w:val="Text1"/>
    <w:qFormat/>
    <w:rsid w:val="00BF6AA3"/>
    <w:pPr>
      <w:keepNext/>
      <w:numPr>
        <w:numId w:val="3"/>
      </w:numPr>
      <w:spacing w:before="240"/>
      <w:outlineLvl w:val="0"/>
    </w:pPr>
    <w:rPr>
      <w:b/>
      <w:smallCaps/>
    </w:rPr>
  </w:style>
  <w:style w:type="paragraph" w:styleId="berschrift2">
    <w:name w:val="heading 2"/>
    <w:basedOn w:val="Standard"/>
    <w:next w:val="Text2"/>
    <w:qFormat/>
    <w:pPr>
      <w:keepNext/>
      <w:numPr>
        <w:ilvl w:val="1"/>
        <w:numId w:val="3"/>
      </w:numPr>
      <w:outlineLvl w:val="1"/>
    </w:pPr>
    <w:rPr>
      <w:b/>
    </w:rPr>
  </w:style>
  <w:style w:type="paragraph" w:styleId="berschrift3">
    <w:name w:val="heading 3"/>
    <w:basedOn w:val="Standard"/>
    <w:next w:val="Text3"/>
    <w:link w:val="berschrift3Zchn"/>
    <w:qFormat/>
    <w:pPr>
      <w:keepNext/>
      <w:numPr>
        <w:ilvl w:val="2"/>
        <w:numId w:val="3"/>
      </w:numPr>
      <w:outlineLvl w:val="2"/>
    </w:pPr>
    <w:rPr>
      <w:i/>
    </w:rPr>
  </w:style>
  <w:style w:type="paragraph" w:styleId="berschrift4">
    <w:name w:val="heading 4"/>
    <w:basedOn w:val="Standard"/>
    <w:next w:val="Text4"/>
    <w:qFormat/>
    <w:pPr>
      <w:keepNext/>
      <w:numPr>
        <w:ilvl w:val="3"/>
        <w:numId w:val="3"/>
      </w:numPr>
      <w:outlineLvl w:val="3"/>
    </w:pPr>
  </w:style>
  <w:style w:type="paragraph" w:styleId="berschrift5">
    <w:name w:val="heading 5"/>
    <w:basedOn w:val="Standard"/>
    <w:next w:val="Standard"/>
    <w:pPr>
      <w:tabs>
        <w:tab w:val="num" w:pos="0"/>
      </w:tabs>
      <w:spacing w:before="240" w:after="60"/>
      <w:outlineLvl w:val="4"/>
    </w:pPr>
    <w:rPr>
      <w:rFonts w:ascii="Arial" w:hAnsi="Arial"/>
      <w:sz w:val="22"/>
    </w:rPr>
  </w:style>
  <w:style w:type="paragraph" w:styleId="berschrift6">
    <w:name w:val="heading 6"/>
    <w:basedOn w:val="Standard"/>
    <w:next w:val="Standard"/>
    <w:pPr>
      <w:tabs>
        <w:tab w:val="num" w:pos="0"/>
      </w:tabs>
      <w:spacing w:before="240" w:after="60"/>
      <w:outlineLvl w:val="5"/>
    </w:pPr>
    <w:rPr>
      <w:rFonts w:ascii="Arial" w:hAnsi="Arial"/>
      <w:i/>
      <w:sz w:val="22"/>
    </w:rPr>
  </w:style>
  <w:style w:type="paragraph" w:styleId="berschrift7">
    <w:name w:val="heading 7"/>
    <w:basedOn w:val="Standard"/>
    <w:next w:val="Standard"/>
    <w:pPr>
      <w:tabs>
        <w:tab w:val="num" w:pos="0"/>
      </w:tabs>
      <w:spacing w:before="240" w:after="60"/>
      <w:outlineLvl w:val="6"/>
    </w:pPr>
    <w:rPr>
      <w:rFonts w:ascii="Arial" w:hAnsi="Arial"/>
      <w:sz w:val="20"/>
    </w:rPr>
  </w:style>
  <w:style w:type="paragraph" w:styleId="berschrift8">
    <w:name w:val="heading 8"/>
    <w:basedOn w:val="Standard"/>
    <w:next w:val="Standard"/>
    <w:pPr>
      <w:tabs>
        <w:tab w:val="num" w:pos="0"/>
      </w:tabs>
      <w:spacing w:before="240" w:after="60"/>
      <w:outlineLvl w:val="7"/>
    </w:pPr>
    <w:rPr>
      <w:rFonts w:ascii="Arial" w:hAnsi="Arial"/>
      <w:i/>
      <w:sz w:val="20"/>
    </w:rPr>
  </w:style>
  <w:style w:type="paragraph" w:styleId="berschrift9">
    <w:name w:val="heading 9"/>
    <w:basedOn w:val="Standard"/>
    <w:next w:val="Standard"/>
    <w:pPr>
      <w:tabs>
        <w:tab w:val="num" w:pos="0"/>
      </w:tabs>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1">
    <w:name w:val="Text 1"/>
    <w:basedOn w:val="Standard"/>
    <w:pPr>
      <w:ind w:left="482"/>
    </w:pPr>
  </w:style>
  <w:style w:type="paragraph" w:customStyle="1" w:styleId="Text2">
    <w:name w:val="Text 2"/>
    <w:basedOn w:val="Standard"/>
    <w:pPr>
      <w:tabs>
        <w:tab w:val="left" w:pos="2302"/>
      </w:tabs>
      <w:ind w:left="1202"/>
    </w:pPr>
  </w:style>
  <w:style w:type="paragraph" w:customStyle="1" w:styleId="Text3">
    <w:name w:val="Text 3"/>
    <w:basedOn w:val="Standard"/>
    <w:pPr>
      <w:tabs>
        <w:tab w:val="left" w:pos="2302"/>
      </w:tabs>
      <w:ind w:left="1202"/>
    </w:pPr>
  </w:style>
  <w:style w:type="paragraph" w:customStyle="1" w:styleId="Text4">
    <w:name w:val="Text 4"/>
    <w:basedOn w:val="Standard"/>
    <w:pPr>
      <w:tabs>
        <w:tab w:val="left" w:pos="2302"/>
      </w:tabs>
      <w:ind w:left="1202"/>
    </w:pPr>
  </w:style>
  <w:style w:type="paragraph" w:customStyle="1" w:styleId="Address">
    <w:name w:val="Address"/>
    <w:basedOn w:val="Standard"/>
    <w:pPr>
      <w:spacing w:after="0"/>
      <w:jc w:val="left"/>
    </w:pPr>
  </w:style>
  <w:style w:type="paragraph" w:customStyle="1" w:styleId="AddressTL">
    <w:name w:val="AddressTL"/>
    <w:basedOn w:val="Standard"/>
    <w:next w:val="Standard"/>
    <w:pPr>
      <w:spacing w:after="720"/>
      <w:jc w:val="left"/>
    </w:pPr>
  </w:style>
  <w:style w:type="paragraph" w:customStyle="1" w:styleId="AddressTR">
    <w:name w:val="AddressTR"/>
    <w:basedOn w:val="Standard"/>
    <w:next w:val="Standard"/>
    <w:pPr>
      <w:spacing w:after="720"/>
      <w:ind w:left="5103"/>
      <w:jc w:val="left"/>
    </w:pPr>
  </w:style>
  <w:style w:type="paragraph" w:styleId="Blocktext">
    <w:name w:val="Block Text"/>
    <w:basedOn w:val="Standard"/>
    <w:pPr>
      <w:spacing w:after="120"/>
      <w:ind w:left="1440" w:right="1440"/>
    </w:pPr>
  </w:style>
  <w:style w:type="paragraph" w:styleId="Textkrper">
    <w:name w:val="Body Text"/>
    <w:basedOn w:val="Standard"/>
    <w:pPr>
      <w:spacing w:after="120"/>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rPr>
  </w:style>
  <w:style w:type="paragraph" w:styleId="Textkrper-Erstzeileneinzug">
    <w:name w:val="Body Text First Indent"/>
    <w:basedOn w:val="Textkrper"/>
    <w:pPr>
      <w:ind w:firstLine="210"/>
    </w:pPr>
  </w:style>
  <w:style w:type="paragraph" w:styleId="Textkrper-Zeileneinzug">
    <w:name w:val="Body Text Indent"/>
    <w:basedOn w:val="Standard"/>
    <w:pPr>
      <w:spacing w:after="120"/>
      <w:ind w:left="283"/>
    </w:pPr>
  </w:style>
  <w:style w:type="paragraph" w:styleId="Textkrper-Erstzeileneinzug2">
    <w:name w:val="Body Text First Indent 2"/>
    <w:basedOn w:val="Textkrper-Zeileneinzug"/>
    <w:pPr>
      <w:ind w:firstLine="210"/>
    </w:p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rPr>
  </w:style>
  <w:style w:type="paragraph" w:styleId="Beschriftung">
    <w:name w:val="caption"/>
    <w:basedOn w:val="Standard"/>
    <w:next w:val="Standard"/>
    <w:pPr>
      <w:spacing w:before="120" w:after="120"/>
    </w:pPr>
    <w:rPr>
      <w:b/>
    </w:rPr>
  </w:style>
  <w:style w:type="paragraph" w:customStyle="1" w:styleId="ChapterTitle">
    <w:name w:val="ChapterTitle"/>
    <w:basedOn w:val="Standard"/>
    <w:next w:val="SectionTitle"/>
    <w:pPr>
      <w:keepNext/>
      <w:spacing w:after="480"/>
      <w:jc w:val="center"/>
    </w:pPr>
    <w:rPr>
      <w:b/>
      <w:sz w:val="32"/>
    </w:rPr>
  </w:style>
  <w:style w:type="paragraph" w:customStyle="1" w:styleId="SectionTitle">
    <w:name w:val="SectionTitle"/>
    <w:basedOn w:val="Standard"/>
    <w:next w:val="berschrift1"/>
    <w:pPr>
      <w:keepNext/>
      <w:spacing w:after="480"/>
      <w:jc w:val="center"/>
    </w:pPr>
    <w:rPr>
      <w:b/>
      <w:smallCaps/>
      <w:sz w:val="28"/>
    </w:rPr>
  </w:style>
  <w:style w:type="paragraph" w:styleId="Gruformel">
    <w:name w:val="Closing"/>
    <w:basedOn w:val="Standard"/>
    <w:pPr>
      <w:ind w:left="4252"/>
    </w:pPr>
  </w:style>
  <w:style w:type="paragraph" w:styleId="Kommentartext">
    <w:name w:val="annotation text"/>
    <w:basedOn w:val="Standard"/>
    <w:link w:val="KommentartextZchn"/>
    <w:rPr>
      <w:sz w:val="20"/>
    </w:rPr>
  </w:style>
  <w:style w:type="paragraph" w:styleId="Datum">
    <w:name w:val="Date"/>
    <w:basedOn w:val="Standard"/>
    <w:next w:val="References"/>
    <w:pPr>
      <w:spacing w:after="0"/>
      <w:ind w:left="5103" w:right="-567"/>
      <w:jc w:val="left"/>
    </w:pPr>
  </w:style>
  <w:style w:type="paragraph" w:customStyle="1" w:styleId="References">
    <w:name w:val="References"/>
    <w:basedOn w:val="Standard"/>
    <w:next w:val="AddressTR"/>
    <w:pPr>
      <w:ind w:left="5103"/>
      <w:jc w:val="left"/>
    </w:pPr>
    <w:rPr>
      <w:sz w:val="20"/>
    </w:rPr>
  </w:style>
  <w:style w:type="paragraph" w:styleId="Dokumentstruktur">
    <w:name w:val="Document Map"/>
    <w:basedOn w:val="Standard"/>
    <w:semiHidden/>
    <w:pPr>
      <w:shd w:val="clear" w:color="auto" w:fill="000080"/>
    </w:pPr>
    <w:rPr>
      <w:rFonts w:ascii="Tahoma" w:hAnsi="Tahoma"/>
    </w:rPr>
  </w:style>
  <w:style w:type="paragraph" w:customStyle="1" w:styleId="DoubSign">
    <w:name w:val="DoubSign"/>
    <w:basedOn w:val="Standard"/>
    <w:next w:val="Enclosures"/>
    <w:pPr>
      <w:tabs>
        <w:tab w:val="left" w:pos="5103"/>
      </w:tabs>
      <w:spacing w:before="1200" w:after="0"/>
      <w:jc w:val="left"/>
    </w:pPr>
  </w:style>
  <w:style w:type="paragraph" w:customStyle="1" w:styleId="Enclosures">
    <w:name w:val="Enclosures"/>
    <w:basedOn w:val="Standard"/>
    <w:pPr>
      <w:keepNext/>
      <w:keepLines/>
      <w:tabs>
        <w:tab w:val="left" w:pos="5642"/>
      </w:tabs>
      <w:spacing w:before="480" w:after="0"/>
      <w:ind w:left="1191" w:hanging="1191"/>
      <w:jc w:val="left"/>
    </w:pPr>
  </w:style>
  <w:style w:type="paragraph" w:styleId="Endnotentext">
    <w:name w:val="endnote text"/>
    <w:basedOn w:val="Standard"/>
    <w:link w:val="EndnotentextZchn"/>
    <w:semiHidden/>
    <w:rPr>
      <w:sz w:val="20"/>
    </w:rPr>
  </w:style>
  <w:style w:type="paragraph" w:styleId="Umschlagadresse">
    <w:name w:val="envelope address"/>
    <w:basedOn w:val="Standard"/>
    <w:pPr>
      <w:framePr w:w="7920" w:h="1980" w:hRule="exact" w:hSpace="180" w:wrap="auto" w:hAnchor="page" w:xAlign="center" w:yAlign="bottom"/>
      <w:spacing w:after="0"/>
    </w:pPr>
  </w:style>
  <w:style w:type="paragraph" w:styleId="Umschlagabsenderadresse">
    <w:name w:val="envelope return"/>
    <w:basedOn w:val="Standard"/>
    <w:pPr>
      <w:spacing w:after="0"/>
    </w:pPr>
    <w:rPr>
      <w:sz w:val="20"/>
    </w:rPr>
  </w:style>
  <w:style w:type="paragraph" w:styleId="Fuzeile">
    <w:name w:val="footer"/>
    <w:basedOn w:val="Standard"/>
    <w:link w:val="FuzeileZchn"/>
    <w:uiPriority w:val="99"/>
    <w:pPr>
      <w:spacing w:after="0"/>
      <w:ind w:right="-567"/>
      <w:jc w:val="left"/>
    </w:pPr>
    <w:rPr>
      <w:rFonts w:ascii="Arial" w:hAnsi="Arial"/>
      <w:sz w:val="16"/>
      <w:lang w:eastAsia="x-none"/>
    </w:rPr>
  </w:style>
  <w:style w:type="paragraph" w:styleId="Funotentext">
    <w:name w:val="footnote text"/>
    <w:basedOn w:val="Standard"/>
    <w:pPr>
      <w:ind w:left="357" w:hanging="357"/>
    </w:pPr>
    <w:rPr>
      <w:sz w:val="20"/>
    </w:rPr>
  </w:style>
  <w:style w:type="paragraph" w:styleId="Kopfzeile">
    <w:name w:val="header"/>
    <w:basedOn w:val="Standard"/>
    <w:link w:val="KopfzeileZchn"/>
    <w:uiPriority w:val="99"/>
    <w:pPr>
      <w:tabs>
        <w:tab w:val="center" w:pos="4153"/>
        <w:tab w:val="right" w:pos="8306"/>
      </w:tabs>
    </w:pPr>
    <w:rPr>
      <w:lang w:eastAsia="x-none"/>
    </w:rPr>
  </w:style>
  <w:style w:type="paragraph" w:styleId="Index1">
    <w:name w:val="index 1"/>
    <w:basedOn w:val="Standard"/>
    <w:next w:val="Standard"/>
    <w:autoRedefine/>
    <w:semiHidden/>
    <w:pPr>
      <w:ind w:left="240" w:hanging="240"/>
    </w:pPr>
  </w:style>
  <w:style w:type="paragraph" w:styleId="Index2">
    <w:name w:val="index 2"/>
    <w:basedOn w:val="Standard"/>
    <w:next w:val="Standard"/>
    <w:autoRedefine/>
    <w:semiHidden/>
    <w:pPr>
      <w:ind w:left="480" w:hanging="240"/>
    </w:pPr>
  </w:style>
  <w:style w:type="paragraph" w:styleId="Index3">
    <w:name w:val="index 3"/>
    <w:basedOn w:val="Standard"/>
    <w:next w:val="Standard"/>
    <w:autoRedefine/>
    <w:semiHidden/>
    <w:pPr>
      <w:ind w:left="720" w:hanging="240"/>
    </w:pPr>
  </w:style>
  <w:style w:type="paragraph" w:styleId="Index4">
    <w:name w:val="index 4"/>
    <w:basedOn w:val="Standard"/>
    <w:next w:val="Standard"/>
    <w:autoRedefine/>
    <w:semiHidden/>
    <w:pPr>
      <w:ind w:left="960" w:hanging="240"/>
    </w:pPr>
  </w:style>
  <w:style w:type="paragraph" w:styleId="Index5">
    <w:name w:val="index 5"/>
    <w:basedOn w:val="Standard"/>
    <w:next w:val="Standard"/>
    <w:autoRedefine/>
    <w:semiHidden/>
    <w:pPr>
      <w:ind w:left="1200" w:hanging="240"/>
    </w:pPr>
  </w:style>
  <w:style w:type="paragraph" w:styleId="Index6">
    <w:name w:val="index 6"/>
    <w:basedOn w:val="Standard"/>
    <w:next w:val="Standard"/>
    <w:autoRedefine/>
    <w:semiHidden/>
    <w:pPr>
      <w:ind w:left="1440" w:hanging="240"/>
    </w:pPr>
  </w:style>
  <w:style w:type="paragraph" w:styleId="Index7">
    <w:name w:val="index 7"/>
    <w:basedOn w:val="Standard"/>
    <w:next w:val="Standard"/>
    <w:autoRedefine/>
    <w:semiHidden/>
    <w:pPr>
      <w:ind w:left="1680" w:hanging="240"/>
    </w:pPr>
  </w:style>
  <w:style w:type="paragraph" w:styleId="Index8">
    <w:name w:val="index 8"/>
    <w:basedOn w:val="Standard"/>
    <w:next w:val="Standard"/>
    <w:autoRedefine/>
    <w:semiHidden/>
    <w:pPr>
      <w:ind w:left="1920" w:hanging="240"/>
    </w:pPr>
  </w:style>
  <w:style w:type="paragraph" w:styleId="Index9">
    <w:name w:val="index 9"/>
    <w:basedOn w:val="Standard"/>
    <w:next w:val="Standard"/>
    <w:autoRedefine/>
    <w:semiHidden/>
    <w:pPr>
      <w:ind w:left="2160" w:hanging="240"/>
    </w:pPr>
  </w:style>
  <w:style w:type="paragraph" w:styleId="Indexberschrift">
    <w:name w:val="index heading"/>
    <w:basedOn w:val="Standard"/>
    <w:next w:val="Index1"/>
    <w:semiHidden/>
    <w:rPr>
      <w:rFonts w:ascii="Arial" w:hAnsi="Arial"/>
      <w:b/>
    </w:rPr>
  </w:style>
  <w:style w:type="paragraph" w:styleId="Liste">
    <w:name w:val="List"/>
    <w:basedOn w:val="Standard"/>
    <w:pPr>
      <w:ind w:left="283" w:hanging="283"/>
    </w:pPr>
  </w:style>
  <w:style w:type="paragraph" w:styleId="Liste2">
    <w:name w:val="List 2"/>
    <w:basedOn w:val="Standard"/>
    <w:pPr>
      <w:ind w:left="566" w:hanging="283"/>
    </w:pPr>
  </w:style>
  <w:style w:type="paragraph" w:styleId="Liste3">
    <w:name w:val="List 3"/>
    <w:basedOn w:val="Standard"/>
    <w:pPr>
      <w:ind w:left="849" w:hanging="283"/>
    </w:pPr>
  </w:style>
  <w:style w:type="paragraph" w:styleId="Liste4">
    <w:name w:val="List 4"/>
    <w:basedOn w:val="Standard"/>
    <w:pPr>
      <w:ind w:left="1132" w:hanging="283"/>
    </w:pPr>
  </w:style>
  <w:style w:type="paragraph" w:styleId="Liste5">
    <w:name w:val="List 5"/>
    <w:basedOn w:val="Standard"/>
    <w:pPr>
      <w:ind w:left="1415" w:hanging="283"/>
    </w:pPr>
  </w:style>
  <w:style w:type="paragraph" w:styleId="Aufzhlungszeichen">
    <w:name w:val="List Bullet"/>
    <w:basedOn w:val="Standard"/>
    <w:pPr>
      <w:numPr>
        <w:numId w:val="4"/>
      </w:numPr>
    </w:pPr>
  </w:style>
  <w:style w:type="paragraph" w:styleId="Aufzhlungszeichen2">
    <w:name w:val="List Bullet 2"/>
    <w:basedOn w:val="Text2"/>
    <w:pPr>
      <w:numPr>
        <w:numId w:val="6"/>
      </w:numPr>
      <w:tabs>
        <w:tab w:val="clear" w:pos="2302"/>
      </w:tabs>
    </w:pPr>
  </w:style>
  <w:style w:type="paragraph" w:styleId="Aufzhlungszeichen3">
    <w:name w:val="List Bullet 3"/>
    <w:basedOn w:val="Text3"/>
    <w:pPr>
      <w:numPr>
        <w:numId w:val="7"/>
      </w:numPr>
      <w:tabs>
        <w:tab w:val="clear" w:pos="2302"/>
      </w:tabs>
    </w:pPr>
  </w:style>
  <w:style w:type="paragraph" w:styleId="Aufzhlungszeichen4">
    <w:name w:val="List Bullet 4"/>
    <w:basedOn w:val="Text4"/>
    <w:pPr>
      <w:numPr>
        <w:numId w:val="8"/>
      </w:numPr>
      <w:tabs>
        <w:tab w:val="clear" w:pos="2302"/>
      </w:tabs>
    </w:pPr>
  </w:style>
  <w:style w:type="paragraph" w:styleId="Aufzhlungszeichen5">
    <w:name w:val="List Bullet 5"/>
    <w:basedOn w:val="Standard"/>
    <w:autoRedefine/>
    <w:pPr>
      <w:numPr>
        <w:numId w:val="1"/>
      </w:numPr>
    </w:pPr>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
    <w:name w:val="List Number"/>
    <w:basedOn w:val="Standard"/>
    <w:pPr>
      <w:numPr>
        <w:numId w:val="14"/>
      </w:numPr>
    </w:pPr>
  </w:style>
  <w:style w:type="paragraph" w:styleId="Listennummer2">
    <w:name w:val="List Number 2"/>
    <w:basedOn w:val="Text2"/>
    <w:pPr>
      <w:numPr>
        <w:numId w:val="16"/>
      </w:numPr>
      <w:tabs>
        <w:tab w:val="clear" w:pos="2302"/>
      </w:tabs>
    </w:pPr>
  </w:style>
  <w:style w:type="paragraph" w:styleId="Listennummer3">
    <w:name w:val="List Number 3"/>
    <w:basedOn w:val="Text3"/>
    <w:pPr>
      <w:numPr>
        <w:numId w:val="17"/>
      </w:numPr>
      <w:tabs>
        <w:tab w:val="clear" w:pos="2302"/>
      </w:tabs>
    </w:pPr>
  </w:style>
  <w:style w:type="paragraph" w:styleId="Listennummer4">
    <w:name w:val="List Number 4"/>
    <w:basedOn w:val="Text4"/>
    <w:pPr>
      <w:numPr>
        <w:numId w:val="18"/>
      </w:numPr>
      <w:tabs>
        <w:tab w:val="clear" w:pos="2302"/>
      </w:tabs>
    </w:pPr>
  </w:style>
  <w:style w:type="paragraph" w:styleId="Listennummer5">
    <w:name w:val="List Number 5"/>
    <w:basedOn w:val="Standard"/>
    <w:pPr>
      <w:numPr>
        <w:numId w:val="2"/>
      </w:numPr>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tandardeinzug">
    <w:name w:val="Normal Indent"/>
    <w:basedOn w:val="Standard"/>
    <w:link w:val="StandardeinzugZchn"/>
    <w:pPr>
      <w:ind w:left="720"/>
    </w:pPr>
    <w:rPr>
      <w:lang w:eastAsia="x-none"/>
    </w:rPr>
  </w:style>
  <w:style w:type="paragraph" w:styleId="Fu-Endnotenberschrift">
    <w:name w:val="Note Heading"/>
    <w:basedOn w:val="Standard"/>
    <w:next w:val="Standard"/>
  </w:style>
  <w:style w:type="paragraph" w:customStyle="1" w:styleId="NoteHead">
    <w:name w:val="NoteHead"/>
    <w:basedOn w:val="Standard"/>
    <w:next w:val="Subject"/>
    <w:pPr>
      <w:spacing w:before="720" w:after="720"/>
      <w:jc w:val="center"/>
    </w:pPr>
    <w:rPr>
      <w:b/>
      <w:smallCaps/>
    </w:rPr>
  </w:style>
  <w:style w:type="paragraph" w:customStyle="1" w:styleId="Subject">
    <w:name w:val="Subject"/>
    <w:basedOn w:val="Standard"/>
    <w:next w:val="Standard"/>
    <w:pPr>
      <w:spacing w:after="480"/>
      <w:ind w:left="1531" w:hanging="1531"/>
      <w:jc w:val="left"/>
    </w:pPr>
    <w:rPr>
      <w:b/>
    </w:rPr>
  </w:style>
  <w:style w:type="paragraph" w:customStyle="1" w:styleId="NoteList">
    <w:name w:val="NoteList"/>
    <w:basedOn w:val="Standard"/>
    <w:next w:val="Subject"/>
    <w:pPr>
      <w:tabs>
        <w:tab w:val="left" w:pos="5823"/>
      </w:tabs>
      <w:spacing w:before="720" w:after="720"/>
      <w:ind w:left="5104" w:hanging="3119"/>
      <w:jc w:val="left"/>
    </w:pPr>
    <w:rPr>
      <w:b/>
      <w:smallCaps/>
    </w:rPr>
  </w:style>
  <w:style w:type="paragraph" w:customStyle="1" w:styleId="NumPar1">
    <w:name w:val="NumPar 1"/>
    <w:basedOn w:val="berschrift1"/>
    <w:next w:val="Text1"/>
    <w:pPr>
      <w:keepNext w:val="0"/>
      <w:spacing w:before="0"/>
      <w:outlineLvl w:val="9"/>
    </w:pPr>
    <w:rPr>
      <w:b w:val="0"/>
      <w:smallCaps w:val="0"/>
    </w:rPr>
  </w:style>
  <w:style w:type="paragraph" w:customStyle="1" w:styleId="NumPar2">
    <w:name w:val="NumPar 2"/>
    <w:basedOn w:val="berschrift2"/>
    <w:next w:val="Text2"/>
    <w:pPr>
      <w:keepNext w:val="0"/>
      <w:outlineLvl w:val="9"/>
    </w:pPr>
    <w:rPr>
      <w:b w:val="0"/>
    </w:rPr>
  </w:style>
  <w:style w:type="paragraph" w:customStyle="1" w:styleId="NumPar3">
    <w:name w:val="NumPar 3"/>
    <w:basedOn w:val="berschrift3"/>
    <w:next w:val="Text3"/>
    <w:pPr>
      <w:keepNext w:val="0"/>
      <w:outlineLvl w:val="9"/>
    </w:pPr>
    <w:rPr>
      <w:i w:val="0"/>
    </w:rPr>
  </w:style>
  <w:style w:type="paragraph" w:customStyle="1" w:styleId="NumPar4">
    <w:name w:val="NumPar 4"/>
    <w:basedOn w:val="berschrift4"/>
    <w:next w:val="Text4"/>
    <w:pPr>
      <w:keepNext w:val="0"/>
      <w:outlineLvl w:val="9"/>
    </w:pPr>
  </w:style>
  <w:style w:type="paragraph" w:customStyle="1" w:styleId="PartTitle">
    <w:name w:val="PartTitle"/>
    <w:basedOn w:val="Standard"/>
    <w:next w:val="ChapterTitle"/>
    <w:pPr>
      <w:keepNext/>
      <w:pageBreakBefore/>
      <w:spacing w:after="480"/>
      <w:jc w:val="center"/>
    </w:pPr>
    <w:rPr>
      <w:b/>
      <w:sz w:val="36"/>
    </w:rPr>
  </w:style>
  <w:style w:type="paragraph" w:styleId="NurText">
    <w:name w:val="Plain Text"/>
    <w:basedOn w:val="Standard"/>
    <w:rPr>
      <w:rFonts w:ascii="Courier New" w:hAnsi="Courier New"/>
      <w:sz w:val="20"/>
    </w:rPr>
  </w:style>
  <w:style w:type="paragraph" w:styleId="Anrede">
    <w:name w:val="Salutation"/>
    <w:basedOn w:val="Standard"/>
    <w:next w:val="Standard"/>
  </w:style>
  <w:style w:type="paragraph" w:styleId="Unterschrift">
    <w:name w:val="Signature"/>
    <w:basedOn w:val="Standard"/>
    <w:next w:val="Enclosures"/>
    <w:pPr>
      <w:tabs>
        <w:tab w:val="left" w:pos="5103"/>
      </w:tabs>
      <w:spacing w:before="1200" w:after="0"/>
      <w:ind w:left="5103"/>
      <w:jc w:val="center"/>
    </w:pPr>
  </w:style>
  <w:style w:type="paragraph" w:styleId="Untertitel">
    <w:name w:val="Subtitle"/>
    <w:basedOn w:val="Standard"/>
    <w:pPr>
      <w:spacing w:after="60"/>
      <w:jc w:val="center"/>
      <w:outlineLvl w:val="1"/>
    </w:pPr>
    <w:rPr>
      <w:rFonts w:ascii="Arial" w:hAnsi="Arial"/>
    </w:rPr>
  </w:style>
  <w:style w:type="paragraph" w:customStyle="1" w:styleId="SubTitle1">
    <w:name w:val="SubTitle 1"/>
    <w:basedOn w:val="Standard"/>
    <w:next w:val="SubTitle2"/>
    <w:pPr>
      <w:jc w:val="center"/>
    </w:pPr>
    <w:rPr>
      <w:b/>
      <w:sz w:val="40"/>
    </w:rPr>
  </w:style>
  <w:style w:type="paragraph" w:customStyle="1" w:styleId="SubTitle2">
    <w:name w:val="SubTitle 2"/>
    <w:basedOn w:val="Standard"/>
    <w:pPr>
      <w:jc w:val="center"/>
    </w:pPr>
    <w:rPr>
      <w:b/>
      <w:sz w:val="32"/>
    </w:rPr>
  </w:style>
  <w:style w:type="paragraph" w:styleId="Rechtsgrundlagenverzeichnis">
    <w:name w:val="table of authorities"/>
    <w:basedOn w:val="Standard"/>
    <w:next w:val="Standard"/>
    <w:semiHidden/>
    <w:pPr>
      <w:ind w:left="240" w:hanging="240"/>
    </w:pPr>
  </w:style>
  <w:style w:type="paragraph" w:styleId="Abbildungsverzeichnis">
    <w:name w:val="table of figures"/>
    <w:basedOn w:val="Standard"/>
    <w:next w:val="Standard"/>
    <w:semiHidden/>
    <w:pPr>
      <w:ind w:left="480" w:hanging="480"/>
    </w:pPr>
  </w:style>
  <w:style w:type="paragraph" w:styleId="Titel">
    <w:name w:val="Title"/>
    <w:basedOn w:val="Standard"/>
    <w:next w:val="SubTitle1"/>
    <w:pPr>
      <w:spacing w:after="480"/>
      <w:jc w:val="center"/>
    </w:pPr>
    <w:rPr>
      <w:b/>
      <w:kern w:val="28"/>
      <w:sz w:val="48"/>
    </w:rPr>
  </w:style>
  <w:style w:type="paragraph" w:styleId="RGV-berschrift">
    <w:name w:val="toa heading"/>
    <w:basedOn w:val="Standard"/>
    <w:next w:val="Standard"/>
    <w:semiHidden/>
    <w:pPr>
      <w:spacing w:before="120"/>
    </w:pPr>
    <w:rPr>
      <w:rFonts w:ascii="Arial" w:hAnsi="Arial"/>
      <w:b/>
    </w:rPr>
  </w:style>
  <w:style w:type="paragraph" w:styleId="Verzeichnis1">
    <w:name w:val="toc 1"/>
    <w:basedOn w:val="Standard"/>
    <w:next w:val="Standard"/>
    <w:semiHidden/>
    <w:pPr>
      <w:tabs>
        <w:tab w:val="right" w:leader="dot" w:pos="8640"/>
      </w:tabs>
      <w:spacing w:before="120" w:after="120"/>
      <w:ind w:left="482" w:right="720" w:hanging="482"/>
    </w:pPr>
    <w:rPr>
      <w:caps/>
    </w:rPr>
  </w:style>
  <w:style w:type="paragraph" w:styleId="Verzeichnis2">
    <w:name w:val="toc 2"/>
    <w:basedOn w:val="Standard"/>
    <w:next w:val="Standard"/>
    <w:semiHidden/>
    <w:pPr>
      <w:tabs>
        <w:tab w:val="right" w:leader="dot" w:pos="8640"/>
      </w:tabs>
      <w:spacing w:before="60" w:after="60"/>
      <w:ind w:left="1077" w:right="720" w:hanging="595"/>
    </w:pPr>
  </w:style>
  <w:style w:type="paragraph" w:styleId="Verzeichnis3">
    <w:name w:val="toc 3"/>
    <w:basedOn w:val="Standard"/>
    <w:next w:val="Standard"/>
    <w:semiHidden/>
    <w:pPr>
      <w:tabs>
        <w:tab w:val="right" w:leader="dot" w:pos="8640"/>
      </w:tabs>
      <w:spacing w:before="60" w:after="60"/>
      <w:ind w:left="1916" w:right="720" w:hanging="839"/>
    </w:pPr>
  </w:style>
  <w:style w:type="paragraph" w:styleId="Verzeichnis4">
    <w:name w:val="toc 4"/>
    <w:basedOn w:val="Standard"/>
    <w:next w:val="Standard"/>
    <w:semiHidden/>
    <w:pPr>
      <w:tabs>
        <w:tab w:val="right" w:leader="dot" w:pos="8641"/>
      </w:tabs>
      <w:spacing w:before="60" w:after="60"/>
      <w:ind w:left="2880" w:right="720" w:hanging="964"/>
    </w:pPr>
  </w:style>
  <w:style w:type="paragraph" w:styleId="Verzeichnis5">
    <w:name w:val="toc 5"/>
    <w:basedOn w:val="Standard"/>
    <w:next w:val="Standard"/>
    <w:semiHidden/>
    <w:pPr>
      <w:tabs>
        <w:tab w:val="right" w:leader="dot" w:pos="8641"/>
      </w:tabs>
      <w:spacing w:before="240" w:after="120"/>
      <w:ind w:right="720"/>
    </w:pPr>
    <w:rPr>
      <w:caps/>
    </w:rPr>
  </w:style>
  <w:style w:type="paragraph" w:styleId="Verzeichnis6">
    <w:name w:val="toc 6"/>
    <w:basedOn w:val="Standard"/>
    <w:next w:val="Standard"/>
    <w:autoRedefine/>
    <w:semiHidden/>
    <w:pPr>
      <w:ind w:left="1200"/>
    </w:pPr>
  </w:style>
  <w:style w:type="paragraph" w:styleId="Verzeichnis7">
    <w:name w:val="toc 7"/>
    <w:basedOn w:val="Standard"/>
    <w:next w:val="Standard"/>
    <w:autoRedefine/>
    <w:semiHidden/>
    <w:pPr>
      <w:ind w:left="1440"/>
    </w:pPr>
  </w:style>
  <w:style w:type="paragraph" w:styleId="Verzeichnis8">
    <w:name w:val="toc 8"/>
    <w:basedOn w:val="Standard"/>
    <w:next w:val="Standard"/>
    <w:autoRedefine/>
    <w:semiHidden/>
    <w:pPr>
      <w:ind w:left="1680"/>
    </w:pPr>
  </w:style>
  <w:style w:type="paragraph" w:styleId="Verzeichnis9">
    <w:name w:val="toc 9"/>
    <w:basedOn w:val="Standard"/>
    <w:next w:val="Standard"/>
    <w:autoRedefine/>
    <w:semiHidden/>
    <w:pPr>
      <w:ind w:left="1920"/>
    </w:pPr>
  </w:style>
  <w:style w:type="paragraph" w:customStyle="1" w:styleId="YReferences">
    <w:name w:val="YReferences"/>
    <w:basedOn w:val="Standard"/>
    <w:next w:val="Standard"/>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Standard"/>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Standard"/>
    <w:pPr>
      <w:numPr>
        <w:ilvl w:val="1"/>
        <w:numId w:val="14"/>
      </w:numPr>
    </w:pPr>
  </w:style>
  <w:style w:type="paragraph" w:customStyle="1" w:styleId="ListNumberLevel3">
    <w:name w:val="List Number (Level 3)"/>
    <w:basedOn w:val="Standard"/>
    <w:pPr>
      <w:numPr>
        <w:ilvl w:val="2"/>
        <w:numId w:val="14"/>
      </w:numPr>
    </w:pPr>
  </w:style>
  <w:style w:type="paragraph" w:customStyle="1" w:styleId="ListNumberLevel4">
    <w:name w:val="List Number (Level 4)"/>
    <w:basedOn w:val="Standard"/>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Inhaltsverzeichnisberschrift">
    <w:name w:val="TOC Heading"/>
    <w:basedOn w:val="Standard"/>
    <w:next w:val="Standard"/>
    <w:pPr>
      <w:keepNext/>
      <w:spacing w:before="240"/>
      <w:jc w:val="center"/>
    </w:pPr>
    <w:rPr>
      <w:b/>
    </w:rPr>
  </w:style>
  <w:style w:type="paragraph" w:customStyle="1" w:styleId="Contact">
    <w:name w:val="Contact"/>
    <w:basedOn w:val="Standard"/>
    <w:next w:val="Standard"/>
    <w:pPr>
      <w:spacing w:after="480"/>
      <w:ind w:left="567" w:hanging="567"/>
      <w:jc w:val="left"/>
    </w:pPr>
  </w:style>
  <w:style w:type="paragraph" w:customStyle="1" w:styleId="ZCom">
    <w:name w:val="Z_Com"/>
    <w:basedOn w:val="Standard"/>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Standard"/>
    <w:rsid w:val="00D63776"/>
    <w:pPr>
      <w:widowControl w:val="0"/>
      <w:autoSpaceDE w:val="0"/>
      <w:autoSpaceDN w:val="0"/>
      <w:spacing w:after="0"/>
      <w:ind w:right="85"/>
      <w:jc w:val="left"/>
    </w:pPr>
    <w:rPr>
      <w:rFonts w:ascii="Arial" w:hAnsi="Arial" w:cs="Arial"/>
      <w:sz w:val="16"/>
      <w:szCs w:val="16"/>
      <w:lang w:eastAsia="en-GB"/>
    </w:rPr>
  </w:style>
  <w:style w:type="character" w:styleId="Hyperlink">
    <w:name w:val="Hyperlink"/>
    <w:rsid w:val="006914AD"/>
    <w:rPr>
      <w:color w:val="0000FF"/>
      <w:u w:val="single"/>
    </w:rPr>
  </w:style>
  <w:style w:type="character" w:styleId="Funotenzeichen">
    <w:name w:val="footnote reference"/>
    <w:rsid w:val="00CD08CF"/>
    <w:rPr>
      <w:vertAlign w:val="superscript"/>
    </w:rPr>
  </w:style>
  <w:style w:type="table" w:styleId="MittleresRaster3-Akzent2">
    <w:name w:val="Medium Grid 3 Accent 2"/>
    <w:basedOn w:val="NormaleTabelle"/>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Sprechblasentext">
    <w:name w:val="Balloon Text"/>
    <w:basedOn w:val="Standard"/>
    <w:link w:val="SprechblasentextZchn"/>
    <w:uiPriority w:val="99"/>
    <w:semiHidden/>
    <w:rsid w:val="00E52A1D"/>
    <w:rPr>
      <w:rFonts w:ascii="Tahoma" w:hAnsi="Tahoma"/>
      <w:sz w:val="16"/>
      <w:szCs w:val="16"/>
    </w:rPr>
  </w:style>
  <w:style w:type="paragraph" w:customStyle="1" w:styleId="DocumentTitle">
    <w:name w:val="Document Title"/>
    <w:basedOn w:val="Standard"/>
    <w:link w:val="DocumentTitleChar"/>
    <w:qFormat/>
    <w:rsid w:val="002A726D"/>
    <w:pPr>
      <w:jc w:val="center"/>
    </w:pPr>
    <w:rPr>
      <w:rFonts w:ascii="Verdana" w:hAnsi="Verdana"/>
      <w:b/>
      <w:sz w:val="28"/>
      <w:lang w:eastAsia="x-none"/>
    </w:rPr>
  </w:style>
  <w:style w:type="paragraph" w:customStyle="1" w:styleId="Footerapproval">
    <w:name w:val="Footer approval"/>
    <w:basedOn w:val="Fuzeile"/>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Fuzeile"/>
    <w:link w:val="FooterDateChar"/>
    <w:qFormat/>
    <w:rsid w:val="00EE60CF"/>
    <w:pPr>
      <w:tabs>
        <w:tab w:val="right" w:pos="9240"/>
      </w:tabs>
    </w:pPr>
    <w:rPr>
      <w:rFonts w:ascii="Verdana" w:hAnsi="Verdana"/>
      <w:lang w:val="it-IT"/>
    </w:rPr>
  </w:style>
  <w:style w:type="character" w:customStyle="1" w:styleId="FuzeileZchn">
    <w:name w:val="Fußzeile Zchn"/>
    <w:link w:val="Fuzeile"/>
    <w:uiPriority w:val="99"/>
    <w:rsid w:val="00EE60CF"/>
    <w:rPr>
      <w:rFonts w:ascii="Arial" w:hAnsi="Arial"/>
      <w:sz w:val="16"/>
      <w:lang w:val="fr-FR"/>
    </w:rPr>
  </w:style>
  <w:style w:type="character" w:customStyle="1" w:styleId="ApprovalfooterChar">
    <w:name w:val="Approval_footer Char"/>
    <w:basedOn w:val="FuzeileZchn"/>
    <w:link w:val="Footerapproval"/>
    <w:rsid w:val="00EE60CF"/>
    <w:rPr>
      <w:rFonts w:ascii="Arial" w:hAnsi="Arial"/>
      <w:sz w:val="16"/>
      <w:lang w:val="fr-FR"/>
    </w:rPr>
  </w:style>
  <w:style w:type="paragraph" w:customStyle="1" w:styleId="PageNumber1">
    <w:name w:val="Page Number1"/>
    <w:basedOn w:val="Fuzeile"/>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KopfzeileZchn">
    <w:name w:val="Kopfzeile Zchn"/>
    <w:link w:val="Kopfzeile"/>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Standard"/>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tandardeinzug"/>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Standard"/>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tandardeinzugZchn">
    <w:name w:val="Standardeinzug Zchn"/>
    <w:link w:val="Standardeinzug"/>
    <w:rsid w:val="007A4813"/>
    <w:rPr>
      <w:sz w:val="24"/>
      <w:lang w:val="fr-FR"/>
    </w:rPr>
  </w:style>
  <w:style w:type="character" w:customStyle="1" w:styleId="Bulletpoint1Char">
    <w:name w:val="Bullet point1 Char"/>
    <w:basedOn w:val="StandardeinzugZchn"/>
    <w:link w:val="Bulletpoint1"/>
    <w:rsid w:val="007A4813"/>
    <w:rPr>
      <w:sz w:val="24"/>
      <w:lang w:val="fr-FR"/>
    </w:rPr>
  </w:style>
  <w:style w:type="paragraph" w:customStyle="1" w:styleId="BulletPoint2">
    <w:name w:val="Bullet Point 2"/>
    <w:basedOn w:val="Standardeinzug"/>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Standard"/>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ellenraster">
    <w:name w:val="Table Grid"/>
    <w:basedOn w:val="NormaleTabelle"/>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NormaleTabelle"/>
    <w:rsid w:val="00EF7057"/>
    <w:tblPr/>
  </w:style>
  <w:style w:type="table" w:styleId="TabelleElegant">
    <w:name w:val="Table Elegant"/>
    <w:basedOn w:val="NormaleTabelle"/>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Kommentarzeichen">
    <w:name w:val="annotation reference"/>
    <w:unhideWhenUsed/>
    <w:rsid w:val="00F0066C"/>
    <w:rPr>
      <w:sz w:val="16"/>
      <w:szCs w:val="16"/>
    </w:rPr>
  </w:style>
  <w:style w:type="character" w:customStyle="1" w:styleId="KommentartextZchn">
    <w:name w:val="Kommentartext Zchn"/>
    <w:link w:val="Kommentartext"/>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Standard"/>
    <w:semiHidden/>
    <w:rsid w:val="007F7B4F"/>
    <w:pPr>
      <w:tabs>
        <w:tab w:val="num" w:pos="765"/>
      </w:tabs>
      <w:spacing w:after="0"/>
      <w:ind w:left="765" w:hanging="283"/>
      <w:jc w:val="left"/>
    </w:pPr>
    <w:rPr>
      <w:sz w:val="20"/>
      <w:lang w:val="en-GB" w:eastAsia="en-GB"/>
    </w:rPr>
  </w:style>
  <w:style w:type="paragraph" w:customStyle="1" w:styleId="List1">
    <w:name w:val="List 1"/>
    <w:basedOn w:val="Standard"/>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Standard"/>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Standard"/>
    <w:semiHidden/>
    <w:rsid w:val="007F7B4F"/>
    <w:pPr>
      <w:spacing w:after="0"/>
      <w:ind w:left="1080" w:hanging="360"/>
      <w:jc w:val="left"/>
    </w:pPr>
    <w:rPr>
      <w:sz w:val="20"/>
      <w:lang w:val="en-GB" w:eastAsia="en-GB"/>
    </w:rPr>
  </w:style>
  <w:style w:type="paragraph" w:customStyle="1" w:styleId="List51">
    <w:name w:val="List 51"/>
    <w:basedOn w:val="Standard"/>
    <w:semiHidden/>
    <w:rsid w:val="007F7B4F"/>
    <w:pPr>
      <w:numPr>
        <w:numId w:val="21"/>
      </w:numPr>
      <w:spacing w:after="0"/>
      <w:jc w:val="left"/>
    </w:pPr>
    <w:rPr>
      <w:sz w:val="20"/>
      <w:lang w:val="en-GB" w:eastAsia="en-GB"/>
    </w:rPr>
  </w:style>
  <w:style w:type="paragraph" w:customStyle="1" w:styleId="List6">
    <w:name w:val="List 6"/>
    <w:basedOn w:val="Standard"/>
    <w:semiHidden/>
    <w:rsid w:val="007F7B4F"/>
    <w:pPr>
      <w:numPr>
        <w:numId w:val="22"/>
      </w:numPr>
      <w:spacing w:after="0"/>
      <w:jc w:val="left"/>
    </w:pPr>
    <w:rPr>
      <w:sz w:val="20"/>
      <w:lang w:val="en-GB" w:eastAsia="en-GB"/>
    </w:rPr>
  </w:style>
  <w:style w:type="paragraph" w:customStyle="1" w:styleId="List7">
    <w:name w:val="List 7"/>
    <w:basedOn w:val="Standard"/>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Standard"/>
    <w:next w:val="Textkrper"/>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Standard"/>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Standard"/>
    <w:rsid w:val="00BA290F"/>
    <w:pPr>
      <w:suppressLineNumbers/>
      <w:suppressAutoHyphens/>
      <w:spacing w:after="0"/>
      <w:jc w:val="left"/>
    </w:pPr>
    <w:rPr>
      <w:rFonts w:cs="Mangal"/>
      <w:szCs w:val="24"/>
      <w:lang w:val="en-GB" w:eastAsia="ar-SA"/>
    </w:rPr>
  </w:style>
  <w:style w:type="paragraph" w:customStyle="1" w:styleId="BalloonText1">
    <w:name w:val="Balloon Text1"/>
    <w:basedOn w:val="Standard"/>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Standard"/>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Standard"/>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SprechblasentextZchn">
    <w:name w:val="Sprechblasentext Zchn"/>
    <w:link w:val="Sprechblasentext"/>
    <w:uiPriority w:val="99"/>
    <w:semiHidden/>
    <w:rsid w:val="00BA290F"/>
    <w:rPr>
      <w:rFonts w:ascii="Tahoma" w:hAnsi="Tahoma" w:cs="Tahoma"/>
      <w:sz w:val="16"/>
      <w:szCs w:val="16"/>
      <w:lang w:val="fr-FR" w:eastAsia="en-US"/>
    </w:rPr>
  </w:style>
  <w:style w:type="paragraph" w:styleId="Listenabsatz">
    <w:name w:val="List Paragraph"/>
    <w:basedOn w:val="Standard"/>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Kommentarthema">
    <w:name w:val="annotation subject"/>
    <w:basedOn w:val="Kommentartext"/>
    <w:next w:val="Kommentartext"/>
    <w:link w:val="KommentarthemaZchn"/>
    <w:uiPriority w:val="99"/>
    <w:unhideWhenUsed/>
    <w:rsid w:val="00BA290F"/>
    <w:pPr>
      <w:suppressAutoHyphens/>
      <w:spacing w:after="0"/>
      <w:jc w:val="left"/>
    </w:pPr>
    <w:rPr>
      <w:b/>
      <w:bCs/>
      <w:lang w:val="x-none" w:eastAsia="ar-SA"/>
    </w:rPr>
  </w:style>
  <w:style w:type="character" w:customStyle="1" w:styleId="KommentarthemaZchn">
    <w:name w:val="Kommentarthema Zchn"/>
    <w:link w:val="Kommentarthema"/>
    <w:uiPriority w:val="99"/>
    <w:rsid w:val="00BA290F"/>
    <w:rPr>
      <w:b/>
      <w:bCs/>
      <w:lang w:val="x-none" w:eastAsia="ar-SA"/>
    </w:rPr>
  </w:style>
  <w:style w:type="paragraph" w:styleId="berarbeitung">
    <w:name w:val="Revision"/>
    <w:hidden/>
    <w:uiPriority w:val="99"/>
    <w:semiHidden/>
    <w:rsid w:val="00BA290F"/>
    <w:rPr>
      <w:sz w:val="24"/>
      <w:szCs w:val="24"/>
      <w:lang w:eastAsia="ar-SA"/>
    </w:rPr>
  </w:style>
  <w:style w:type="character" w:styleId="BesuchterLink">
    <w:name w:val="FollowedHyperlink"/>
    <w:uiPriority w:val="99"/>
    <w:unhideWhenUsed/>
    <w:rsid w:val="00BA290F"/>
    <w:rPr>
      <w:color w:val="800080"/>
      <w:u w:val="single"/>
    </w:rPr>
  </w:style>
  <w:style w:type="character" w:customStyle="1" w:styleId="berschrift3Zchn">
    <w:name w:val="Überschrift 3 Zchn"/>
    <w:link w:val="berschrift3"/>
    <w:rsid w:val="005D5129"/>
    <w:rPr>
      <w:i/>
      <w:sz w:val="24"/>
      <w:lang w:val="fr-FR" w:eastAsia="en-US"/>
    </w:rPr>
  </w:style>
  <w:style w:type="character" w:styleId="Endnotenzeichen">
    <w:name w:val="endnote reference"/>
    <w:rsid w:val="007967A9"/>
    <w:rPr>
      <w:vertAlign w:val="superscript"/>
    </w:rPr>
  </w:style>
  <w:style w:type="character" w:customStyle="1" w:styleId="EndnotentextZchn">
    <w:name w:val="Endnotentext Zchn"/>
    <w:basedOn w:val="Absatz-Standardschriftart"/>
    <w:link w:val="Endnotentext"/>
    <w:semiHidden/>
    <w:rsid w:val="00D97FE7"/>
    <w:rPr>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520894324">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2018-01-14T23:00:00+00:00</Final_x0020_date_x0020_of_x0020_delivery>
    <Leader_x0020__x0028_unit_x0029_ xmlns="cfd06d9f-862c-4359-9a69-c66ff689f26a">A1/C3</Leader_x0020__x0028_unit_x0029_>
    <Leader_x0020__x0028_staff_x0020_member_x0029_ xmlns="cfd06d9f-862c-4359-9a69-c66ff689f26a" xsi:nil="true"/>
    <Year xmlns="cfd06d9f-862c-4359-9a69-c66ff689f26a">2018</Year>
    <_x0070_gc6 xmlns="cfd06d9f-862c-4359-9a69-c66ff689f26a" xsi:nil="true"/>
    <Document xmlns="cfd06d9f-862c-4359-9a69-c66ff689f26a">E+ Grant agreements (annexes II + charters)</Document>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3" ma:contentTypeDescription="Create a new document in this library." ma:contentTypeScope="" ma:versionID="21dbbb926fcade7a6204d3c40c64b3e8">
  <xsd:schema xmlns:xsd="http://www.w3.org/2001/XMLSchema" xmlns:xs="http://www.w3.org/2001/XMLSchema" xmlns:p="http://schemas.microsoft.com/office/2006/metadata/properties" xmlns:ns3="cfd06d9f-862c-4359-9a69-c66ff689f26a" targetNamespace="http://schemas.microsoft.com/office/2006/metadata/properties" ma:root="true" ma:fieldsID="a933158b593242978f7025cac54a1556"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42D97-5254-439C-BD7E-F6600E2DF7B1}">
  <ds:schemaRefs>
    <ds:schemaRef ds:uri="http://schemas.microsoft.com/office/2006/metadata/properties"/>
    <ds:schemaRef ds:uri="cfd06d9f-862c-4359-9a69-c66ff689f26a"/>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 ds:uri="http://purl.org/dc/terms/"/>
  </ds:schemaRefs>
</ds:datastoreItem>
</file>

<file path=customXml/itemProps2.xml><?xml version="1.0" encoding="utf-8"?>
<ds:datastoreItem xmlns:ds="http://schemas.openxmlformats.org/officeDocument/2006/customXml" ds:itemID="{60056779-2A78-4C25-8311-CCDEF7E8FA8E}">
  <ds:schemaRefs>
    <ds:schemaRef ds:uri="http://schemas.microsoft.com/sharepoint/v3/contenttype/forms"/>
  </ds:schemaRefs>
</ds:datastoreItem>
</file>

<file path=customXml/itemProps3.xml><?xml version="1.0" encoding="utf-8"?>
<ds:datastoreItem xmlns:ds="http://schemas.openxmlformats.org/officeDocument/2006/customXml" ds:itemID="{EF12E0E7-679F-479B-8D63-C13CAB37A0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D80BBD-1A30-4774-A4AD-8C8B0519F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REP.DOTM</Template>
  <TotalTime>0</TotalTime>
  <Pages>4</Pages>
  <Words>366</Words>
  <Characters>2524</Characters>
  <Application>Microsoft Office Word</Application>
  <DocSecurity>0</DocSecurity>
  <PresentationFormat>Microsoft Word 11.0</PresentationFormat>
  <Lines>21</Lines>
  <Paragraphs>5</Paragraphs>
  <ScaleCrop>false</ScaleCrop>
  <HeadingPairs>
    <vt:vector size="8" baseType="variant">
      <vt:variant>
        <vt:lpstr>Titel</vt:lpstr>
      </vt:variant>
      <vt:variant>
        <vt:i4>1</vt:i4>
      </vt:variant>
      <vt:variant>
        <vt:lpstr>Title</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2885</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HUERTAS MARTINEZ Marta (EAC)</dc:creator>
  <cp:lastModifiedBy>Boehler, Stefanie</cp:lastModifiedBy>
  <cp:revision>2</cp:revision>
  <cp:lastPrinted>2013-11-06T08:46:00Z</cp:lastPrinted>
  <dcterms:created xsi:type="dcterms:W3CDTF">2019-12-11T09:33:00Z</dcterms:created>
  <dcterms:modified xsi:type="dcterms:W3CDTF">2019-12-11T09:33:00Z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0x010100258AA79CEB83498886A3A0868112325000C1490CE060273747A60689B6E70012AE</vt:lpwstr>
  </property>
</Properties>
</file>