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1F" w:rsidRDefault="00AD4A63" w:rsidP="000E4D1F">
      <w:pPr>
        <w:jc w:val="center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 xml:space="preserve">ICM </w:t>
      </w:r>
      <w:r w:rsidR="0039062C" w:rsidRPr="0039062C">
        <w:rPr>
          <w:rFonts w:ascii="Verdana" w:hAnsi="Verdana" w:cs="Arial"/>
          <w:b/>
          <w:color w:val="002060"/>
          <w:szCs w:val="24"/>
          <w:lang w:val="en-GB"/>
        </w:rPr>
        <w:t>Mobility Agreement</w:t>
      </w:r>
    </w:p>
    <w:p w:rsidR="001F65D7" w:rsidRDefault="00FF331F" w:rsidP="001F65D7">
      <w:pPr>
        <w:jc w:val="center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 xml:space="preserve">Incoming </w:t>
      </w:r>
      <w:r w:rsidR="0039062C" w:rsidRPr="0039062C">
        <w:rPr>
          <w:rFonts w:ascii="Verdana" w:hAnsi="Verdana" w:cs="Arial"/>
          <w:b/>
          <w:color w:val="002060"/>
          <w:szCs w:val="24"/>
          <w:lang w:val="en-GB"/>
        </w:rPr>
        <w:t>Staff Mobility for T</w:t>
      </w:r>
      <w:r w:rsidR="001F65D7">
        <w:rPr>
          <w:rFonts w:ascii="Verdana" w:hAnsi="Verdana" w:cs="Arial"/>
          <w:b/>
          <w:color w:val="002060"/>
          <w:szCs w:val="24"/>
          <w:lang w:val="en-GB"/>
        </w:rPr>
        <w:t>rain</w:t>
      </w:r>
      <w:r w:rsidR="0039062C" w:rsidRPr="0039062C">
        <w:rPr>
          <w:rFonts w:ascii="Verdana" w:hAnsi="Verdana" w:cs="Arial"/>
          <w:b/>
          <w:color w:val="002060"/>
          <w:szCs w:val="24"/>
          <w:lang w:val="en-GB"/>
        </w:rPr>
        <w:t>ing</w:t>
      </w:r>
      <w:r w:rsidR="00214B29">
        <w:rPr>
          <w:rFonts w:ascii="Verdana" w:hAnsi="Verdana" w:cs="Arial"/>
          <w:b/>
          <w:color w:val="002060"/>
          <w:szCs w:val="24"/>
          <w:lang w:val="en-GB"/>
        </w:rPr>
        <w:t xml:space="preserve"> </w:t>
      </w:r>
      <w:r w:rsidR="00214B29">
        <w:rPr>
          <w:rStyle w:val="affe"/>
          <w:rFonts w:ascii="Verdana" w:hAnsi="Verdana"/>
          <w:b/>
          <w:color w:val="002060"/>
          <w:szCs w:val="24"/>
          <w:lang w:val="en-GB"/>
        </w:rPr>
        <w:endnoteReference w:id="1"/>
      </w:r>
    </w:p>
    <w:p w:rsidR="006627CE" w:rsidRPr="0039062C" w:rsidRDefault="006627CE" w:rsidP="001F65D7">
      <w:pPr>
        <w:jc w:val="center"/>
        <w:rPr>
          <w:rFonts w:ascii="Verdana" w:hAnsi="Verdana" w:cs="Arial"/>
          <w:b/>
          <w:color w:val="002060"/>
          <w:szCs w:val="24"/>
          <w:lang w:val="en-GB"/>
        </w:rPr>
      </w:pPr>
      <w:r w:rsidRPr="0085336B">
        <w:rPr>
          <w:rFonts w:ascii="Verdana" w:hAnsi="Verdana" w:cs="Arial"/>
          <w:b/>
          <w:color w:val="002060"/>
          <w:sz w:val="20"/>
          <w:lang w:val="en-GB"/>
        </w:rPr>
        <w:t>(</w:t>
      </w:r>
      <w:proofErr w:type="gramStart"/>
      <w:r w:rsidRPr="0085336B">
        <w:rPr>
          <w:rFonts w:ascii="Verdana" w:hAnsi="Verdana" w:cs="Arial"/>
          <w:b/>
          <w:color w:val="002060"/>
          <w:sz w:val="20"/>
          <w:lang w:val="en-GB"/>
        </w:rPr>
        <w:t>to</w:t>
      </w:r>
      <w:proofErr w:type="gramEnd"/>
      <w:r w:rsidRPr="0085336B">
        <w:rPr>
          <w:rFonts w:ascii="Verdana" w:hAnsi="Verdana" w:cs="Arial"/>
          <w:b/>
          <w:color w:val="002060"/>
          <w:sz w:val="20"/>
          <w:lang w:val="en-GB"/>
        </w:rPr>
        <w:t xml:space="preserve"> be completed </w:t>
      </w:r>
      <w:r w:rsidR="009D279F" w:rsidRPr="0085336B">
        <w:rPr>
          <w:rFonts w:ascii="Verdana" w:hAnsi="Verdana" w:cs="Arial"/>
          <w:b/>
          <w:color w:val="002060"/>
          <w:sz w:val="20"/>
          <w:lang w:val="en-GB"/>
        </w:rPr>
        <w:t xml:space="preserve">in full </w:t>
      </w:r>
      <w:r w:rsidR="0080041F" w:rsidRPr="0085336B">
        <w:rPr>
          <w:rFonts w:ascii="Verdana" w:hAnsi="Verdana" w:cs="Arial"/>
          <w:b/>
          <w:i/>
          <w:color w:val="002060"/>
          <w:sz w:val="20"/>
          <w:lang w:val="en-GB"/>
        </w:rPr>
        <w:t>before the mobility</w:t>
      </w:r>
      <w:r w:rsidRPr="0085336B">
        <w:rPr>
          <w:rFonts w:ascii="Verdana" w:hAnsi="Verdana" w:cs="Arial"/>
          <w:b/>
          <w:color w:val="002060"/>
          <w:sz w:val="20"/>
          <w:lang w:val="en-GB"/>
        </w:rPr>
        <w:t>)</w:t>
      </w:r>
    </w:p>
    <w:p w:rsidR="002078B4" w:rsidRDefault="002078B4" w:rsidP="005520EE">
      <w:pPr>
        <w:pStyle w:val="ab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</w:p>
    <w:p w:rsidR="002078B4" w:rsidRDefault="005520EE" w:rsidP="005520EE">
      <w:pPr>
        <w:pStyle w:val="ab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782942">
        <w:rPr>
          <w:rFonts w:ascii="Verdana" w:hAnsi="Verdana" w:cs="Calibri"/>
          <w:lang w:val="en-GB"/>
        </w:rPr>
        <w:t>Planned period of the t</w:t>
      </w:r>
      <w:r w:rsidR="001E1913">
        <w:rPr>
          <w:rFonts w:ascii="Verdana" w:hAnsi="Verdana" w:cs="Calibri"/>
          <w:lang w:val="en-GB"/>
        </w:rPr>
        <w:t>raining</w:t>
      </w:r>
      <w:r w:rsidRPr="00C80C0A">
        <w:rPr>
          <w:rFonts w:ascii="Verdana" w:hAnsi="Verdana" w:cs="Calibri"/>
          <w:color w:val="FF0000"/>
          <w:lang w:val="en-GB"/>
        </w:rPr>
        <w:t xml:space="preserve"> </w:t>
      </w:r>
      <w:r w:rsidRPr="00782942">
        <w:rPr>
          <w:rFonts w:ascii="Verdana" w:hAnsi="Verdana" w:cs="Calibri"/>
          <w:lang w:val="en-GB"/>
        </w:rPr>
        <w:t>activity</w:t>
      </w:r>
      <w:r w:rsidRPr="00BB7256">
        <w:rPr>
          <w:rFonts w:ascii="Verdana" w:hAnsi="Verdana" w:cs="Calibri"/>
          <w:lang w:val="en-GB"/>
        </w:rPr>
        <w:t xml:space="preserve">: </w:t>
      </w:r>
      <w:r w:rsidRPr="004777FE">
        <w:rPr>
          <w:rFonts w:ascii="Verdana" w:hAnsi="Verdana" w:cs="Calibri"/>
          <w:lang w:val="en-GB"/>
        </w:rPr>
        <w:t xml:space="preserve">from </w:t>
      </w:r>
      <w:proofErr w:type="spellStart"/>
      <w:r w:rsidRPr="0039062C">
        <w:rPr>
          <w:rFonts w:ascii="Verdana" w:hAnsi="Verdana" w:cs="Calibri"/>
          <w:i/>
          <w:color w:val="595959" w:themeColor="text1" w:themeTint="A6"/>
          <w:u w:val="dotted"/>
          <w:lang w:val="en-GB"/>
        </w:rPr>
        <w:t>dd</w:t>
      </w:r>
      <w:proofErr w:type="spellEnd"/>
      <w:r w:rsidRPr="0039062C">
        <w:rPr>
          <w:rFonts w:ascii="Verdana" w:hAnsi="Verdana" w:cs="Calibri"/>
          <w:i/>
          <w:color w:val="595959" w:themeColor="text1" w:themeTint="A6"/>
          <w:u w:val="dotted"/>
          <w:lang w:val="en-GB"/>
        </w:rPr>
        <w:t>/mm/</w:t>
      </w:r>
      <w:proofErr w:type="spellStart"/>
      <w:r w:rsidRPr="0039062C">
        <w:rPr>
          <w:rFonts w:ascii="Verdana" w:hAnsi="Verdana" w:cs="Calibri"/>
          <w:i/>
          <w:color w:val="595959" w:themeColor="text1" w:themeTint="A6"/>
          <w:u w:val="dotted"/>
          <w:lang w:val="en-GB"/>
        </w:rPr>
        <w:t>yy</w:t>
      </w:r>
      <w:proofErr w:type="spellEnd"/>
      <w:r w:rsidRPr="0039062C">
        <w:rPr>
          <w:rFonts w:ascii="Verdana" w:hAnsi="Verdana" w:cs="Calibri"/>
          <w:color w:val="595959" w:themeColor="text1" w:themeTint="A6"/>
          <w:lang w:val="en-GB"/>
        </w:rPr>
        <w:t xml:space="preserve"> </w:t>
      </w:r>
      <w:r w:rsidRPr="004777FE">
        <w:rPr>
          <w:rFonts w:ascii="Verdana" w:hAnsi="Verdana" w:cs="Calibri"/>
          <w:lang w:val="en-GB"/>
        </w:rPr>
        <w:t>till</w:t>
      </w:r>
      <w:r w:rsidRPr="00BB7256">
        <w:rPr>
          <w:rFonts w:ascii="Verdana" w:hAnsi="Verdana" w:cs="Calibri"/>
          <w:lang w:val="en-GB"/>
        </w:rPr>
        <w:t xml:space="preserve"> </w:t>
      </w:r>
      <w:proofErr w:type="spellStart"/>
      <w:r w:rsidRPr="0039062C">
        <w:rPr>
          <w:rFonts w:ascii="Verdana" w:hAnsi="Verdana" w:cs="Calibri"/>
          <w:i/>
          <w:color w:val="595959" w:themeColor="text1" w:themeTint="A6"/>
          <w:u w:val="dotted"/>
          <w:lang w:val="en-GB"/>
        </w:rPr>
        <w:t>dd</w:t>
      </w:r>
      <w:proofErr w:type="spellEnd"/>
      <w:r w:rsidRPr="0039062C">
        <w:rPr>
          <w:rFonts w:ascii="Verdana" w:hAnsi="Verdana" w:cs="Calibri"/>
          <w:i/>
          <w:color w:val="595959" w:themeColor="text1" w:themeTint="A6"/>
          <w:u w:val="dotted"/>
          <w:lang w:val="en-GB"/>
        </w:rPr>
        <w:t>/mm/</w:t>
      </w:r>
      <w:proofErr w:type="spellStart"/>
      <w:r w:rsidRPr="0039062C">
        <w:rPr>
          <w:rFonts w:ascii="Verdana" w:hAnsi="Verdana" w:cs="Calibri"/>
          <w:i/>
          <w:color w:val="595959" w:themeColor="text1" w:themeTint="A6"/>
          <w:u w:val="dotted"/>
          <w:lang w:val="en-GB"/>
        </w:rPr>
        <w:t>yy</w:t>
      </w:r>
      <w:proofErr w:type="spellEnd"/>
      <w:r w:rsidRPr="0039062C">
        <w:rPr>
          <w:rFonts w:ascii="Verdana" w:hAnsi="Verdana" w:cs="Calibri"/>
          <w:color w:val="595959" w:themeColor="text1" w:themeTint="A6"/>
          <w:lang w:val="en-GB"/>
        </w:rPr>
        <w:t xml:space="preserve"> </w:t>
      </w:r>
      <w:r w:rsidRPr="006F1971">
        <w:rPr>
          <w:rFonts w:ascii="Verdana" w:hAnsi="Verdana" w:cs="Calibri"/>
          <w:lang w:val="en-GB"/>
        </w:rPr>
        <w:t>(not including travel)</w:t>
      </w:r>
    </w:p>
    <w:p w:rsidR="0039062C" w:rsidRDefault="0039062C" w:rsidP="005520EE">
      <w:pPr>
        <w:pStyle w:val="ab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>Total duration</w:t>
      </w:r>
      <w:r w:rsidR="001F65D7">
        <w:rPr>
          <w:rFonts w:ascii="Verdana" w:hAnsi="Verdana" w:cs="Calibri"/>
          <w:lang w:val="en-GB"/>
        </w:rPr>
        <w:t xml:space="preserve"> in days (excluding travel days</w:t>
      </w:r>
      <w:r>
        <w:rPr>
          <w:rFonts w:ascii="Verdana" w:hAnsi="Verdana" w:cs="Calibri"/>
          <w:lang w:val="en-GB"/>
        </w:rPr>
        <w:t>): ………………….</w:t>
      </w:r>
    </w:p>
    <w:p w:rsidR="002078B4" w:rsidRDefault="002078B4" w:rsidP="005520EE">
      <w:pPr>
        <w:pStyle w:val="ab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</w:p>
    <w:p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39062C">
        <w:rPr>
          <w:rFonts w:ascii="Verdana" w:hAnsi="Verdana" w:cs="Arial"/>
          <w:b/>
          <w:color w:val="002060"/>
          <w:szCs w:val="24"/>
          <w:lang w:val="en-GB"/>
        </w:rPr>
        <w:t>s</w:t>
      </w:r>
      <w:r w:rsidR="005520EE">
        <w:rPr>
          <w:rFonts w:ascii="Verdana" w:hAnsi="Verdana" w:cs="Arial"/>
          <w:b/>
          <w:color w:val="002060"/>
          <w:szCs w:val="24"/>
          <w:lang w:val="en-GB"/>
        </w:rPr>
        <w:t xml:space="preserve">taff </w:t>
      </w:r>
      <w:r w:rsidR="0039062C">
        <w:rPr>
          <w:rFonts w:ascii="Verdana" w:hAnsi="Verdana" w:cs="Arial"/>
          <w:b/>
          <w:color w:val="002060"/>
          <w:szCs w:val="24"/>
          <w:lang w:val="en-GB"/>
        </w:rPr>
        <w:t>m</w:t>
      </w:r>
      <w:r w:rsidR="005520EE">
        <w:rPr>
          <w:rFonts w:ascii="Verdana" w:hAnsi="Verdana" w:cs="Arial"/>
          <w:b/>
          <w:color w:val="002060"/>
          <w:szCs w:val="24"/>
          <w:lang w:val="en-GB"/>
        </w:rPr>
        <w:t>e</w:t>
      </w:r>
      <w:r w:rsidR="006627CE">
        <w:rPr>
          <w:rFonts w:ascii="Verdana" w:hAnsi="Verdana" w:cs="Arial"/>
          <w:b/>
          <w:color w:val="002060"/>
          <w:szCs w:val="24"/>
          <w:lang w:val="en-GB"/>
        </w:rPr>
        <w:t>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9"/>
        <w:gridCol w:w="3119"/>
        <w:gridCol w:w="1768"/>
        <w:gridCol w:w="3760"/>
      </w:tblGrid>
      <w:tr w:rsidR="001B0BB8" w:rsidRPr="007673FA" w:rsidTr="0080041F">
        <w:trPr>
          <w:trHeight w:val="334"/>
        </w:trPr>
        <w:tc>
          <w:tcPr>
            <w:tcW w:w="1809" w:type="dxa"/>
            <w:shd w:val="clear" w:color="auto" w:fill="FFFFFF"/>
          </w:tcPr>
          <w:p w:rsidR="001903D7" w:rsidRPr="00374CBF" w:rsidRDefault="001903D7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374CBF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 w:rsidRPr="00374CBF">
              <w:rPr>
                <w:rFonts w:ascii="Verdana" w:hAnsi="Verdana" w:cs="Arial"/>
                <w:sz w:val="20"/>
                <w:lang w:val="en-GB"/>
              </w:rPr>
              <w:t>n</w:t>
            </w:r>
            <w:r w:rsidRPr="00374CBF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 w:rsidRPr="00374CBF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3119" w:type="dxa"/>
            <w:shd w:val="clear" w:color="auto" w:fill="FFFFFF"/>
          </w:tcPr>
          <w:p w:rsidR="001903D7" w:rsidRPr="00374CBF" w:rsidRDefault="001903D7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</w:p>
          <w:p w:rsidR="00374CBF" w:rsidRPr="00374CBF" w:rsidRDefault="00374CBF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  <w:tc>
          <w:tcPr>
            <w:tcW w:w="1768" w:type="dxa"/>
            <w:shd w:val="clear" w:color="auto" w:fill="FFFFFF"/>
          </w:tcPr>
          <w:p w:rsidR="001903D7" w:rsidRPr="00374CBF" w:rsidRDefault="00DC2874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374CBF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 w:rsidRPr="00374CBF">
              <w:rPr>
                <w:rFonts w:ascii="Verdana" w:hAnsi="Verdana" w:cs="Arial"/>
                <w:sz w:val="20"/>
                <w:lang w:val="en-GB"/>
              </w:rPr>
              <w:t>n</w:t>
            </w:r>
            <w:r w:rsidRPr="00374CBF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 w:rsidRPr="00374CBF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3760" w:type="dxa"/>
            <w:shd w:val="clear" w:color="auto" w:fill="FFFFFF"/>
          </w:tcPr>
          <w:p w:rsidR="001903D7" w:rsidRPr="00374CBF" w:rsidRDefault="001903D7" w:rsidP="00374CBF">
            <w:pPr>
              <w:shd w:val="clear" w:color="auto" w:fill="FFFFFF"/>
              <w:spacing w:after="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:rsidTr="0080041F">
        <w:trPr>
          <w:trHeight w:val="412"/>
        </w:trPr>
        <w:tc>
          <w:tcPr>
            <w:tcW w:w="1809" w:type="dxa"/>
            <w:shd w:val="clear" w:color="auto" w:fill="FFFFFF"/>
          </w:tcPr>
          <w:p w:rsidR="00DF7065" w:rsidRPr="00374CBF" w:rsidRDefault="00DF7065" w:rsidP="00214B29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 w:rsidRPr="00374CBF"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214B29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214B29">
              <w:rPr>
                <w:rStyle w:val="affe"/>
                <w:rFonts w:ascii="Verdana" w:hAnsi="Verdana"/>
                <w:sz w:val="20"/>
                <w:lang w:val="en-GB"/>
              </w:rPr>
              <w:endnoteReference w:id="2"/>
            </w:r>
          </w:p>
        </w:tc>
        <w:tc>
          <w:tcPr>
            <w:tcW w:w="3119" w:type="dxa"/>
            <w:shd w:val="clear" w:color="auto" w:fill="FFFFFF"/>
          </w:tcPr>
          <w:p w:rsidR="001903D7" w:rsidRPr="00374CBF" w:rsidRDefault="001903D7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1768" w:type="dxa"/>
            <w:shd w:val="clear" w:color="auto" w:fill="FFFFFF"/>
          </w:tcPr>
          <w:p w:rsidR="001903D7" w:rsidRPr="00374CBF" w:rsidRDefault="00E67F2F" w:rsidP="00214B29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374CBF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214B29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214B29">
              <w:rPr>
                <w:rStyle w:val="affe"/>
                <w:rFonts w:ascii="Verdana" w:hAnsi="Verdana"/>
                <w:sz w:val="20"/>
                <w:lang w:val="en-GB"/>
              </w:rPr>
              <w:endnoteReference w:id="3"/>
            </w:r>
          </w:p>
        </w:tc>
        <w:tc>
          <w:tcPr>
            <w:tcW w:w="3760" w:type="dxa"/>
            <w:shd w:val="clear" w:color="auto" w:fill="FFFFFF"/>
          </w:tcPr>
          <w:p w:rsidR="001903D7" w:rsidRPr="00374CBF" w:rsidRDefault="001903D7" w:rsidP="00374CBF">
            <w:pPr>
              <w:shd w:val="clear" w:color="auto" w:fill="FFFFFF"/>
              <w:spacing w:after="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:rsidTr="0080041F">
        <w:tc>
          <w:tcPr>
            <w:tcW w:w="1809" w:type="dxa"/>
            <w:shd w:val="clear" w:color="auto" w:fill="FFFFFF"/>
          </w:tcPr>
          <w:p w:rsidR="001903D7" w:rsidRPr="00374CBF" w:rsidRDefault="00DF7065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374CBF"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374CBF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374CBF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374CBF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AA0AF4" w:rsidRPr="00374CBF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3119" w:type="dxa"/>
            <w:shd w:val="clear" w:color="auto" w:fill="FFFFFF"/>
          </w:tcPr>
          <w:p w:rsidR="001903D7" w:rsidRPr="00374CBF" w:rsidRDefault="001903D7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  <w:p w:rsidR="00374CBF" w:rsidRPr="00374CBF" w:rsidRDefault="00374CBF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1768" w:type="dxa"/>
            <w:shd w:val="clear" w:color="auto" w:fill="FFFFFF"/>
          </w:tcPr>
          <w:p w:rsidR="001903D7" w:rsidRPr="00374CBF" w:rsidRDefault="00AA0AF4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 w:rsidRPr="00374CBF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3760" w:type="dxa"/>
            <w:shd w:val="clear" w:color="auto" w:fill="FFFFFF"/>
          </w:tcPr>
          <w:p w:rsidR="001903D7" w:rsidRPr="00374CBF" w:rsidRDefault="001903D7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4CBF" w:rsidRPr="007673FA" w:rsidTr="0080041F">
        <w:tc>
          <w:tcPr>
            <w:tcW w:w="1809" w:type="dxa"/>
            <w:shd w:val="clear" w:color="auto" w:fill="FFFFFF"/>
          </w:tcPr>
          <w:p w:rsidR="00374CBF" w:rsidRPr="00374CBF" w:rsidRDefault="00374CBF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 w:rsidRPr="00374CBF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8647" w:type="dxa"/>
            <w:gridSpan w:val="3"/>
            <w:shd w:val="clear" w:color="auto" w:fill="FFFFFF"/>
          </w:tcPr>
          <w:p w:rsidR="00374CBF" w:rsidRDefault="00374CBF" w:rsidP="00BF2BFA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  <w:p w:rsidR="00BF2BFA" w:rsidRPr="00374CBF" w:rsidRDefault="00BF2BFA" w:rsidP="00BF2BFA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D807B4" w:rsidRPr="007673FA" w:rsidTr="00D807B4">
        <w:tc>
          <w:tcPr>
            <w:tcW w:w="6696" w:type="dxa"/>
            <w:gridSpan w:val="3"/>
            <w:shd w:val="clear" w:color="auto" w:fill="FFFFFF"/>
          </w:tcPr>
          <w:p w:rsidR="00D807B4" w:rsidRPr="002C7898" w:rsidRDefault="00D807B4" w:rsidP="00D807B4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2C7898">
              <w:rPr>
                <w:rFonts w:ascii="Verdana" w:hAnsi="Verdana" w:cs="Arial"/>
                <w:sz w:val="20"/>
                <w:lang w:val="en-GB"/>
              </w:rPr>
              <w:t xml:space="preserve">Do you have special needs that require additional support </w:t>
            </w:r>
          </w:p>
          <w:p w:rsidR="00D807B4" w:rsidRPr="002C7898" w:rsidRDefault="00D807B4" w:rsidP="001F61E6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gramStart"/>
            <w:r w:rsidRPr="002C7898">
              <w:rPr>
                <w:rFonts w:ascii="Verdana" w:hAnsi="Verdana" w:cs="Arial"/>
                <w:sz w:val="20"/>
                <w:lang w:val="en-GB"/>
              </w:rPr>
              <w:t>to</w:t>
            </w:r>
            <w:proofErr w:type="gramEnd"/>
            <w:r w:rsidRPr="002C7898">
              <w:rPr>
                <w:rFonts w:ascii="Verdana" w:hAnsi="Verdana" w:cs="Arial"/>
                <w:sz w:val="20"/>
                <w:lang w:val="en-GB"/>
              </w:rPr>
              <w:t xml:space="preserve"> enable you to undertake the intended t</w:t>
            </w:r>
            <w:r w:rsidR="001F61E6">
              <w:rPr>
                <w:rFonts w:ascii="Verdana" w:hAnsi="Verdana" w:cs="Arial"/>
                <w:sz w:val="20"/>
                <w:lang w:val="en-GB"/>
              </w:rPr>
              <w:t>raining</w:t>
            </w:r>
            <w:r w:rsidRPr="002C7898">
              <w:rPr>
                <w:rFonts w:ascii="Verdana" w:hAnsi="Verdana" w:cs="Arial"/>
                <w:sz w:val="20"/>
                <w:lang w:val="en-GB"/>
              </w:rPr>
              <w:t xml:space="preserve"> activity? </w:t>
            </w:r>
          </w:p>
        </w:tc>
        <w:tc>
          <w:tcPr>
            <w:tcW w:w="3760" w:type="dxa"/>
            <w:shd w:val="clear" w:color="auto" w:fill="FFFFFF"/>
          </w:tcPr>
          <w:p w:rsidR="00D807B4" w:rsidRPr="0080041F" w:rsidRDefault="00D807B4" w:rsidP="00D807B4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  <w:p w:rsidR="00D807B4" w:rsidRPr="0080041F" w:rsidRDefault="00D807B4" w:rsidP="00D807B4">
            <w:pPr>
              <w:shd w:val="clear" w:color="auto" w:fill="FFFFFF"/>
              <w:spacing w:after="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sz w:val="20"/>
                <w:lang w:val="en-GB"/>
              </w:rPr>
              <w:t>YES  /  NO</w:t>
            </w:r>
          </w:p>
        </w:tc>
      </w:tr>
    </w:tbl>
    <w:p w:rsidR="001166B5" w:rsidRDefault="001166B5" w:rsidP="00374CBF">
      <w:pPr>
        <w:shd w:val="clear" w:color="auto" w:fill="FFFFFF"/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:rsidR="0080041F" w:rsidRDefault="0080041F" w:rsidP="00374CBF">
      <w:pPr>
        <w:shd w:val="clear" w:color="auto" w:fill="FFFFFF"/>
        <w:spacing w:after="0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</w:p>
    <w:p w:rsidR="00374CBF" w:rsidRDefault="00FF331F" w:rsidP="00374CBF">
      <w:pPr>
        <w:shd w:val="clear" w:color="auto" w:fill="FFFFFF"/>
        <w:spacing w:after="0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Receiving</w:t>
      </w:r>
      <w:r w:rsidR="007967A9" w:rsidRPr="00A22108">
        <w:rPr>
          <w:rFonts w:ascii="Verdana" w:hAnsi="Verdana" w:cs="Arial"/>
          <w:b/>
          <w:color w:val="002060"/>
          <w:szCs w:val="24"/>
          <w:lang w:val="en-GB"/>
        </w:rPr>
        <w:t xml:space="preserve"> Institution</w:t>
      </w:r>
      <w:r w:rsidR="00F71461">
        <w:rPr>
          <w:rFonts w:ascii="Verdana" w:hAnsi="Verdana" w:cs="Arial"/>
          <w:b/>
          <w:color w:val="002060"/>
          <w:szCs w:val="24"/>
          <w:lang w:val="en-GB"/>
        </w:rPr>
        <w:t xml:space="preserve"> </w:t>
      </w:r>
    </w:p>
    <w:p w:rsidR="001F65D7" w:rsidRDefault="001F65D7" w:rsidP="00374CBF">
      <w:pPr>
        <w:shd w:val="clear" w:color="auto" w:fill="FFFFFF"/>
        <w:spacing w:after="0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226"/>
        <w:gridCol w:w="2227"/>
        <w:gridCol w:w="2031"/>
        <w:gridCol w:w="3967"/>
      </w:tblGrid>
      <w:tr w:rsidR="006627CE" w:rsidRPr="005E466D" w:rsidTr="001F65D7">
        <w:trPr>
          <w:trHeight w:val="314"/>
        </w:trPr>
        <w:tc>
          <w:tcPr>
            <w:tcW w:w="2226" w:type="dxa"/>
            <w:shd w:val="clear" w:color="auto" w:fill="FFFFFF"/>
          </w:tcPr>
          <w:p w:rsidR="006627CE" w:rsidRPr="005E466D" w:rsidRDefault="006627CE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8225" w:type="dxa"/>
            <w:gridSpan w:val="3"/>
            <w:shd w:val="clear" w:color="auto" w:fill="FFFFFF"/>
          </w:tcPr>
          <w:p w:rsidR="006627CE" w:rsidRPr="00065C9B" w:rsidRDefault="006627CE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065C9B">
              <w:rPr>
                <w:rFonts w:ascii="Verdana" w:hAnsi="Verdana" w:cs="Arial"/>
                <w:sz w:val="20"/>
                <w:lang w:val="en-GB"/>
              </w:rPr>
              <w:t>The University of Edinburgh</w:t>
            </w:r>
          </w:p>
        </w:tc>
      </w:tr>
      <w:tr w:rsidR="007967A9" w:rsidRPr="005E466D" w:rsidTr="001F65D7">
        <w:trPr>
          <w:trHeight w:val="314"/>
        </w:trPr>
        <w:tc>
          <w:tcPr>
            <w:tcW w:w="2226" w:type="dxa"/>
            <w:shd w:val="clear" w:color="auto" w:fill="FFFFFF"/>
          </w:tcPr>
          <w:p w:rsidR="007967A9" w:rsidRPr="005E466D" w:rsidRDefault="007967A9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Erasmus code </w:t>
            </w:r>
          </w:p>
          <w:p w:rsidR="007967A9" w:rsidRPr="005E466D" w:rsidRDefault="007967A9" w:rsidP="00BF2BF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7" w:type="dxa"/>
            <w:shd w:val="clear" w:color="auto" w:fill="FFFFFF"/>
          </w:tcPr>
          <w:p w:rsidR="007967A9" w:rsidRPr="00065C9B" w:rsidRDefault="00520EC8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065C9B">
              <w:rPr>
                <w:rFonts w:ascii="Verdana" w:hAnsi="Verdana" w:cs="Arial"/>
                <w:sz w:val="20"/>
                <w:lang w:val="en-GB"/>
              </w:rPr>
              <w:t>UK EDINBUR01</w:t>
            </w:r>
          </w:p>
        </w:tc>
        <w:tc>
          <w:tcPr>
            <w:tcW w:w="2031" w:type="dxa"/>
            <w:shd w:val="clear" w:color="auto" w:fill="FFFFFF"/>
          </w:tcPr>
          <w:p w:rsidR="007967A9" w:rsidRPr="00065C9B" w:rsidRDefault="007967A9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065C9B">
              <w:rPr>
                <w:rFonts w:ascii="Verdana" w:hAnsi="Verdana" w:cs="Arial"/>
                <w:sz w:val="20"/>
                <w:lang w:val="en-GB"/>
              </w:rPr>
              <w:t>Department/unit</w:t>
            </w:r>
          </w:p>
        </w:tc>
        <w:tc>
          <w:tcPr>
            <w:tcW w:w="3967" w:type="dxa"/>
            <w:shd w:val="clear" w:color="auto" w:fill="FFFFFF"/>
          </w:tcPr>
          <w:p w:rsidR="007967A9" w:rsidRPr="00065C9B" w:rsidRDefault="007967A9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</w:tr>
      <w:tr w:rsidR="007967A9" w:rsidRPr="005E466D" w:rsidTr="001F65D7">
        <w:trPr>
          <w:trHeight w:val="472"/>
        </w:trPr>
        <w:tc>
          <w:tcPr>
            <w:tcW w:w="2226" w:type="dxa"/>
            <w:shd w:val="clear" w:color="auto" w:fill="FFFFFF"/>
          </w:tcPr>
          <w:p w:rsidR="007967A9" w:rsidRPr="005E466D" w:rsidRDefault="007967A9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7" w:type="dxa"/>
            <w:shd w:val="clear" w:color="auto" w:fill="FFFFFF"/>
          </w:tcPr>
          <w:p w:rsidR="00374CBF" w:rsidRPr="00065C9B" w:rsidRDefault="00374CBF" w:rsidP="0080041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031" w:type="dxa"/>
            <w:shd w:val="clear" w:color="auto" w:fill="FFFFFF"/>
          </w:tcPr>
          <w:p w:rsidR="007967A9" w:rsidRPr="00065C9B" w:rsidRDefault="007967A9" w:rsidP="00214B2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065C9B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065C9B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 w:rsidR="000E4D1F" w:rsidRPr="00065C9B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3967" w:type="dxa"/>
            <w:shd w:val="clear" w:color="auto" w:fill="FFFFFF"/>
          </w:tcPr>
          <w:p w:rsidR="007967A9" w:rsidRPr="00065C9B" w:rsidRDefault="004777FE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065C9B">
              <w:rPr>
                <w:rFonts w:ascii="Verdana" w:hAnsi="Verdana" w:cs="Arial"/>
                <w:sz w:val="20"/>
                <w:lang w:val="en-GB"/>
              </w:rPr>
              <w:t>UK</w:t>
            </w:r>
          </w:p>
        </w:tc>
      </w:tr>
      <w:tr w:rsidR="007967A9" w:rsidRPr="005E466D" w:rsidTr="001F65D7">
        <w:trPr>
          <w:trHeight w:val="811"/>
        </w:trPr>
        <w:tc>
          <w:tcPr>
            <w:tcW w:w="2226" w:type="dxa"/>
            <w:shd w:val="clear" w:color="auto" w:fill="FFFFFF"/>
          </w:tcPr>
          <w:p w:rsidR="007967A9" w:rsidRPr="005E466D" w:rsidRDefault="007967A9" w:rsidP="00374CB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7" w:type="dxa"/>
            <w:shd w:val="clear" w:color="auto" w:fill="FFFFFF"/>
          </w:tcPr>
          <w:p w:rsidR="005E562C" w:rsidRPr="00065C9B" w:rsidRDefault="005E562C" w:rsidP="005E562C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>
              <w:rPr>
                <w:rFonts w:ascii="Verdana" w:hAnsi="Verdana" w:cs="Arial"/>
                <w:sz w:val="20"/>
                <w:lang w:val="en-GB"/>
              </w:rPr>
              <w:t>Calum</w:t>
            </w:r>
            <w:proofErr w:type="spellEnd"/>
            <w:r>
              <w:rPr>
                <w:rFonts w:ascii="Verdana" w:hAnsi="Verdana" w:cs="Arial"/>
                <w:sz w:val="20"/>
                <w:lang w:val="en-GB"/>
              </w:rPr>
              <w:t xml:space="preserve"> MacDonald</w:t>
            </w:r>
          </w:p>
          <w:p w:rsidR="005E562C" w:rsidRDefault="005E562C" w:rsidP="005E562C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5E37">
              <w:rPr>
                <w:rFonts w:ascii="Verdana" w:hAnsi="Verdana" w:cs="Arial"/>
                <w:sz w:val="20"/>
                <w:lang w:val="en-GB"/>
              </w:rPr>
              <w:t xml:space="preserve">Erasmus+ Staff </w:t>
            </w:r>
          </w:p>
          <w:p w:rsidR="00374CBF" w:rsidRPr="00065C9B" w:rsidRDefault="005E562C" w:rsidP="005E562C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5E37">
              <w:rPr>
                <w:rFonts w:ascii="Verdana" w:hAnsi="Verdana" w:cs="Arial"/>
                <w:sz w:val="20"/>
                <w:lang w:val="en-GB"/>
              </w:rPr>
              <w:t>Mobility Advisor</w:t>
            </w:r>
            <w:bookmarkStart w:id="0" w:name="_GoBack"/>
            <w:bookmarkEnd w:id="0"/>
          </w:p>
        </w:tc>
        <w:tc>
          <w:tcPr>
            <w:tcW w:w="2031" w:type="dxa"/>
            <w:shd w:val="clear" w:color="auto" w:fill="FFFFFF"/>
          </w:tcPr>
          <w:p w:rsidR="007967A9" w:rsidRPr="00065C9B" w:rsidRDefault="007967A9" w:rsidP="00374CBF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065C9B">
              <w:rPr>
                <w:rFonts w:ascii="Verdana" w:hAnsi="Verdana" w:cs="Arial"/>
                <w:sz w:val="20"/>
                <w:lang w:val="fr-BE"/>
              </w:rPr>
              <w:t>Contact person</w:t>
            </w:r>
          </w:p>
          <w:p w:rsidR="007967A9" w:rsidRPr="00065C9B" w:rsidRDefault="007967A9" w:rsidP="00374CBF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065C9B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3967" w:type="dxa"/>
            <w:shd w:val="clear" w:color="auto" w:fill="FFFFFF"/>
          </w:tcPr>
          <w:p w:rsidR="005E562C" w:rsidRPr="005F403A" w:rsidRDefault="00DE5BBB" w:rsidP="005E562C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fr-BE"/>
              </w:rPr>
            </w:pPr>
            <w:hyperlink r:id="rId8" w:history="1">
              <w:r w:rsidR="005E562C" w:rsidRPr="00323342">
                <w:rPr>
                  <w:rStyle w:val="aff3"/>
                  <w:rFonts w:ascii="Verdana" w:hAnsi="Verdana" w:cs="Arial"/>
                  <w:sz w:val="20"/>
                  <w:lang w:val="fr-BE"/>
                </w:rPr>
                <w:t>erasmus+icm@ed.ac.uk</w:t>
              </w:r>
            </w:hyperlink>
            <w:r w:rsidR="005E562C" w:rsidRPr="005F403A">
              <w:rPr>
                <w:rFonts w:ascii="Verdana" w:hAnsi="Verdana" w:cs="Arial"/>
                <w:sz w:val="20"/>
                <w:lang w:val="fr-BE"/>
              </w:rPr>
              <w:t xml:space="preserve"> </w:t>
            </w:r>
          </w:p>
          <w:p w:rsidR="00374CBF" w:rsidRPr="00065C9B" w:rsidRDefault="005E562C" w:rsidP="005E562C">
            <w:pPr>
              <w:rPr>
                <w:rFonts w:ascii="Verdana" w:hAnsi="Verdana" w:cs="Arial"/>
                <w:sz w:val="20"/>
                <w:lang w:val="fr-BE"/>
              </w:rPr>
            </w:pPr>
            <w:r w:rsidRPr="005F403A">
              <w:rPr>
                <w:rFonts w:ascii="Verdana" w:hAnsi="Verdana"/>
                <w:sz w:val="20"/>
              </w:rPr>
              <w:t>T: +44 (0)131 651</w:t>
            </w:r>
            <w:r>
              <w:rPr>
                <w:rFonts w:ascii="Verdana" w:hAnsi="Verdana"/>
                <w:sz w:val="20"/>
              </w:rPr>
              <w:t xml:space="preserve"> 5083</w:t>
            </w:r>
          </w:p>
        </w:tc>
      </w:tr>
    </w:tbl>
    <w:p w:rsidR="0080041F" w:rsidRDefault="0080041F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</w:p>
    <w:p w:rsidR="007967A9" w:rsidRDefault="00BF2BFA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FF331F">
        <w:rPr>
          <w:rFonts w:ascii="Verdana" w:hAnsi="Verdana" w:cs="Arial"/>
          <w:b/>
          <w:color w:val="002060"/>
          <w:szCs w:val="24"/>
          <w:lang w:val="en-GB"/>
        </w:rPr>
        <w:t>he Sending</w:t>
      </w:r>
      <w:r w:rsidR="007967A9" w:rsidRPr="00A22108">
        <w:rPr>
          <w:rFonts w:ascii="Verdana" w:hAnsi="Verdana" w:cs="Arial"/>
          <w:b/>
          <w:color w:val="002060"/>
          <w:szCs w:val="24"/>
          <w:lang w:val="en-GB"/>
        </w:rPr>
        <w:t xml:space="preserve"> Institution</w:t>
      </w:r>
      <w:r w:rsidR="00D9493C">
        <w:rPr>
          <w:rFonts w:ascii="Verdana" w:hAnsi="Verdana" w:cs="Arial"/>
          <w:b/>
          <w:color w:val="002060"/>
          <w:szCs w:val="24"/>
          <w:lang w:val="en-GB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227"/>
        <w:gridCol w:w="2227"/>
        <w:gridCol w:w="2031"/>
        <w:gridCol w:w="3966"/>
      </w:tblGrid>
      <w:tr w:rsidR="0080041F" w:rsidRPr="005E466D" w:rsidTr="001F65D7">
        <w:trPr>
          <w:trHeight w:val="314"/>
        </w:trPr>
        <w:tc>
          <w:tcPr>
            <w:tcW w:w="2227" w:type="dxa"/>
            <w:shd w:val="clear" w:color="auto" w:fill="FFFFFF"/>
          </w:tcPr>
          <w:p w:rsidR="0080041F" w:rsidRPr="005E466D" w:rsidRDefault="0080041F" w:rsidP="0028596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8224" w:type="dxa"/>
            <w:gridSpan w:val="3"/>
            <w:shd w:val="clear" w:color="auto" w:fill="FFFFFF"/>
          </w:tcPr>
          <w:p w:rsidR="0080041F" w:rsidRPr="005E466D" w:rsidRDefault="0080041F" w:rsidP="0028596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078B4" w:rsidRPr="005E466D" w:rsidTr="005937CC">
        <w:trPr>
          <w:trHeight w:val="314"/>
        </w:trPr>
        <w:tc>
          <w:tcPr>
            <w:tcW w:w="2227" w:type="dxa"/>
            <w:shd w:val="clear" w:color="auto" w:fill="FFFFFF"/>
          </w:tcPr>
          <w:p w:rsidR="002078B4" w:rsidRPr="005E466D" w:rsidRDefault="002078B4" w:rsidP="0028596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Department/unit</w:t>
            </w:r>
          </w:p>
        </w:tc>
        <w:tc>
          <w:tcPr>
            <w:tcW w:w="8224" w:type="dxa"/>
            <w:gridSpan w:val="3"/>
            <w:shd w:val="clear" w:color="auto" w:fill="FFFFFF"/>
          </w:tcPr>
          <w:p w:rsidR="002078B4" w:rsidRPr="005E466D" w:rsidRDefault="002078B4" w:rsidP="0028596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80041F" w:rsidRPr="005E466D" w:rsidTr="001F65D7">
        <w:trPr>
          <w:trHeight w:val="472"/>
        </w:trPr>
        <w:tc>
          <w:tcPr>
            <w:tcW w:w="2227" w:type="dxa"/>
            <w:shd w:val="clear" w:color="auto" w:fill="FFFFFF"/>
          </w:tcPr>
          <w:p w:rsidR="0080041F" w:rsidRPr="005E466D" w:rsidRDefault="0080041F" w:rsidP="0028596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7" w:type="dxa"/>
            <w:shd w:val="clear" w:color="auto" w:fill="FFFFFF"/>
          </w:tcPr>
          <w:p w:rsidR="0080041F" w:rsidRPr="005E466D" w:rsidRDefault="0080041F" w:rsidP="0028596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031" w:type="dxa"/>
            <w:shd w:val="clear" w:color="auto" w:fill="FFFFFF"/>
          </w:tcPr>
          <w:p w:rsidR="0080041F" w:rsidRPr="005E466D" w:rsidRDefault="0080041F" w:rsidP="0028596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840CC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4840CC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 w:rsidR="00B41B04" w:rsidRPr="004840CC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B41B04" w:rsidRPr="004840CC">
              <w:rPr>
                <w:rStyle w:val="affe"/>
                <w:rFonts w:ascii="Verdana" w:hAnsi="Verdana"/>
                <w:sz w:val="20"/>
                <w:lang w:val="en-GB"/>
              </w:rPr>
              <w:endnoteReference w:id="4"/>
            </w:r>
          </w:p>
        </w:tc>
        <w:tc>
          <w:tcPr>
            <w:tcW w:w="3966" w:type="dxa"/>
            <w:shd w:val="clear" w:color="auto" w:fill="FFFFFF"/>
          </w:tcPr>
          <w:p w:rsidR="0080041F" w:rsidRPr="005E466D" w:rsidRDefault="0080041F" w:rsidP="0028596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80041F" w:rsidRPr="005E466D" w:rsidTr="001F65D7">
        <w:trPr>
          <w:trHeight w:val="811"/>
        </w:trPr>
        <w:tc>
          <w:tcPr>
            <w:tcW w:w="2227" w:type="dxa"/>
            <w:shd w:val="clear" w:color="auto" w:fill="FFFFFF"/>
          </w:tcPr>
          <w:p w:rsidR="0080041F" w:rsidRPr="005E466D" w:rsidRDefault="0080041F" w:rsidP="0028596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7" w:type="dxa"/>
            <w:shd w:val="clear" w:color="auto" w:fill="FFFFFF"/>
          </w:tcPr>
          <w:p w:rsidR="0080041F" w:rsidRPr="005E466D" w:rsidRDefault="0080041F" w:rsidP="0028596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</w:t>
            </w:r>
          </w:p>
        </w:tc>
        <w:tc>
          <w:tcPr>
            <w:tcW w:w="2031" w:type="dxa"/>
            <w:shd w:val="clear" w:color="auto" w:fill="FFFFFF"/>
          </w:tcPr>
          <w:p w:rsidR="0080041F" w:rsidRDefault="0080041F" w:rsidP="0028596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Contact person</w:t>
            </w:r>
          </w:p>
          <w:p w:rsidR="0080041F" w:rsidRPr="00C17AB2" w:rsidRDefault="0080041F" w:rsidP="0028596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3966" w:type="dxa"/>
            <w:shd w:val="clear" w:color="auto" w:fill="FFFFFF"/>
          </w:tcPr>
          <w:p w:rsidR="0080041F" w:rsidRPr="005E466D" w:rsidRDefault="0080041F" w:rsidP="00285967">
            <w:pPr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:rsidR="00455BD7" w:rsidRDefault="00455BD7" w:rsidP="009D279F">
      <w:pPr>
        <w:pStyle w:val="41"/>
        <w:keepNext w:val="0"/>
        <w:numPr>
          <w:ilvl w:val="0"/>
          <w:numId w:val="0"/>
        </w:numPr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:rsidR="00B41B04" w:rsidRPr="00065C9B" w:rsidRDefault="00065C9B">
      <w:pPr>
        <w:spacing w:after="0"/>
        <w:jc w:val="left"/>
        <w:rPr>
          <w:rFonts w:ascii="Verdana" w:hAnsi="Verdana" w:cs="Calibri"/>
          <w:color w:val="002060"/>
          <w:sz w:val="20"/>
          <w:lang w:val="en-GB"/>
        </w:rPr>
      </w:pPr>
      <w:r w:rsidRPr="00065C9B">
        <w:rPr>
          <w:rFonts w:ascii="Verdana" w:hAnsi="Verdana" w:cs="Calibri"/>
          <w:color w:val="002060"/>
          <w:sz w:val="20"/>
          <w:lang w:val="en-GB"/>
        </w:rPr>
        <w:t>For guidelines, please look at the end notes on page 3.</w:t>
      </w:r>
      <w:r w:rsidR="00B41B04" w:rsidRPr="00065C9B">
        <w:rPr>
          <w:rFonts w:ascii="Verdana" w:hAnsi="Verdana" w:cs="Calibri"/>
          <w:color w:val="002060"/>
          <w:sz w:val="20"/>
          <w:lang w:val="en-GB"/>
        </w:rPr>
        <w:br w:type="page"/>
      </w:r>
    </w:p>
    <w:p w:rsidR="005D5129" w:rsidRPr="00354F60" w:rsidRDefault="007E2F6C" w:rsidP="009D279F">
      <w:pPr>
        <w:pStyle w:val="41"/>
        <w:keepNext w:val="0"/>
        <w:numPr>
          <w:ilvl w:val="0"/>
          <w:numId w:val="0"/>
        </w:numPr>
        <w:jc w:val="left"/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lastRenderedPageBreak/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:rsidR="0085336B" w:rsidRDefault="0085336B" w:rsidP="005A1D32">
      <w:pPr>
        <w:pStyle w:val="ab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 xml:space="preserve">Language of </w:t>
      </w:r>
      <w:r w:rsidR="001F65D7">
        <w:rPr>
          <w:rFonts w:ascii="Verdana" w:hAnsi="Verdana" w:cs="Calibri"/>
          <w:lang w:val="en-GB"/>
        </w:rPr>
        <w:t>training</w:t>
      </w:r>
      <w:r>
        <w:rPr>
          <w:rFonts w:ascii="Verdana" w:hAnsi="Verdana" w:cs="Calibri"/>
          <w:lang w:val="en-GB"/>
        </w:rPr>
        <w:t>: …………………………………….</w:t>
      </w:r>
    </w:p>
    <w:tbl>
      <w:tblPr>
        <w:tblW w:w="1025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0254"/>
      </w:tblGrid>
      <w:tr w:rsidR="00377526" w:rsidTr="00520EC8">
        <w:trPr>
          <w:jc w:val="center"/>
        </w:trPr>
        <w:tc>
          <w:tcPr>
            <w:tcW w:w="10254" w:type="dxa"/>
            <w:shd w:val="clear" w:color="auto" w:fill="FFFFFF"/>
            <w:hideMark/>
          </w:tcPr>
          <w:p w:rsidR="00377526" w:rsidRPr="00660DEA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:rsidR="00377526" w:rsidRDefault="00377526" w:rsidP="00E152D3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377526" w:rsidRDefault="00377526" w:rsidP="00E152D3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1F65D7" w:rsidRDefault="001F65D7" w:rsidP="00E152D3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377526" w:rsidRDefault="00377526" w:rsidP="00E152D3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377526" w:rsidRDefault="00377526" w:rsidP="00E152D3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:rsidR="00377526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102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0289"/>
      </w:tblGrid>
      <w:tr w:rsidR="00377526" w:rsidTr="00520EC8">
        <w:trPr>
          <w:jc w:val="center"/>
        </w:trPr>
        <w:tc>
          <w:tcPr>
            <w:tcW w:w="10289" w:type="dxa"/>
            <w:shd w:val="clear" w:color="auto" w:fill="FFFFFF"/>
            <w:hideMark/>
          </w:tcPr>
          <w:p w:rsidR="00377526" w:rsidRPr="00660DEA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Pr="00806147">
              <w:rPr>
                <w:rFonts w:ascii="Verdana" w:hAnsi="Verdana" w:cs="Calibri"/>
                <w:b/>
                <w:sz w:val="20"/>
                <w:lang w:val="en-GB"/>
              </w:rPr>
              <w:t xml:space="preserve">both for the institutions involved and for the </w:t>
            </w:r>
            <w:r w:rsidR="001F65D7">
              <w:rPr>
                <w:rFonts w:ascii="Verdana" w:hAnsi="Verdana" w:cs="Calibri"/>
                <w:b/>
                <w:sz w:val="20"/>
                <w:lang w:val="en-GB"/>
              </w:rPr>
              <w:t>individual</w:t>
            </w:r>
            <w:r w:rsidR="000E6D86">
              <w:rPr>
                <w:rFonts w:ascii="Verdana" w:hAnsi="Verdana" w:cs="Calibri"/>
                <w:b/>
                <w:sz w:val="20"/>
                <w:lang w:val="en-GB"/>
              </w:rPr>
              <w:t>, in the context of modernisation and internationalisation strategies of the institutions involved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:rsidR="00377526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377526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377526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1F65D7" w:rsidRDefault="001F65D7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377526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:rsidR="00377526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1025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0254"/>
      </w:tblGrid>
      <w:tr w:rsidR="00377526" w:rsidTr="00520EC8">
        <w:trPr>
          <w:jc w:val="center"/>
        </w:trPr>
        <w:tc>
          <w:tcPr>
            <w:tcW w:w="10254" w:type="dxa"/>
            <w:shd w:val="clear" w:color="auto" w:fill="FFFFFF"/>
            <w:hideMark/>
          </w:tcPr>
          <w:p w:rsidR="00377526" w:rsidRPr="00660DEA" w:rsidRDefault="001F65D7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Activities to be carried out</w:t>
            </w:r>
            <w:r w:rsidR="00377526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:rsidR="00377526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1F65D7" w:rsidRDefault="001F65D7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1F65D7" w:rsidRDefault="001F65D7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377526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377526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:rsidR="00377526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1025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0254"/>
      </w:tblGrid>
      <w:tr w:rsidR="00377526" w:rsidTr="00374CBF">
        <w:trPr>
          <w:jc w:val="center"/>
        </w:trPr>
        <w:tc>
          <w:tcPr>
            <w:tcW w:w="10254" w:type="dxa"/>
            <w:shd w:val="clear" w:color="auto" w:fill="FFFFFF"/>
            <w:hideMark/>
          </w:tcPr>
          <w:p w:rsidR="00377526" w:rsidRPr="00660DEA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proofErr w:type="spellStart"/>
            <w:r w:rsidR="000E6D86">
              <w:rPr>
                <w:rFonts w:ascii="Verdana" w:hAnsi="Verdana" w:cs="Calibri"/>
                <w:b/>
                <w:sz w:val="20"/>
                <w:lang w:val="en-GB"/>
              </w:rPr>
              <w:t>eg</w:t>
            </w:r>
            <w:proofErr w:type="spellEnd"/>
            <w:r w:rsidR="000E6D86">
              <w:rPr>
                <w:rFonts w:ascii="Verdana" w:hAnsi="Verdana" w:cs="Calibri"/>
                <w:b/>
                <w:sz w:val="20"/>
                <w:lang w:val="en-GB"/>
              </w:rPr>
              <w:t>. on the professional development of the staff member and on both institutions):</w:t>
            </w:r>
          </w:p>
          <w:p w:rsidR="00377526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04775B" w:rsidRDefault="0004775B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1F65D7" w:rsidRDefault="001F65D7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1F65D7" w:rsidRDefault="001F65D7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377526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:rsidR="00B41B04" w:rsidRDefault="00B41B04" w:rsidP="00B41B04">
      <w:pPr>
        <w:keepNext/>
        <w:keepLines/>
        <w:tabs>
          <w:tab w:val="left" w:pos="426"/>
        </w:tabs>
        <w:rPr>
          <w:rFonts w:ascii="Verdana" w:hAnsi="Verdana" w:cs="Calibri"/>
          <w:i/>
          <w:color w:val="002060"/>
          <w:sz w:val="20"/>
          <w:lang w:val="en-GB"/>
        </w:rPr>
      </w:pPr>
    </w:p>
    <w:p w:rsidR="00B41B04" w:rsidRPr="00E5173F" w:rsidRDefault="00B41B04" w:rsidP="00B41B04">
      <w:pPr>
        <w:keepNext/>
        <w:keepLines/>
        <w:tabs>
          <w:tab w:val="left" w:pos="426"/>
        </w:tabs>
        <w:rPr>
          <w:rFonts w:ascii="Verdana" w:hAnsi="Verdana" w:cs="Calibri"/>
          <w:i/>
          <w:color w:val="002060"/>
          <w:sz w:val="20"/>
          <w:lang w:val="en-GB"/>
        </w:rPr>
      </w:pPr>
      <w:r w:rsidRPr="00E5173F">
        <w:rPr>
          <w:rFonts w:ascii="Verdana" w:hAnsi="Verdana" w:cs="Calibri"/>
          <w:i/>
          <w:color w:val="002060"/>
          <w:sz w:val="20"/>
          <w:lang w:val="en-GB"/>
        </w:rPr>
        <w:t>Once all sections are completed in full, the applicant must sign the section below, and obtain the signature of the res</w:t>
      </w:r>
      <w:r w:rsidR="00FF331F">
        <w:rPr>
          <w:rFonts w:ascii="Verdana" w:hAnsi="Verdana" w:cs="Calibri"/>
          <w:i/>
          <w:color w:val="002060"/>
          <w:sz w:val="20"/>
          <w:lang w:val="en-GB"/>
        </w:rPr>
        <w:t>ponsible person at the sending</w:t>
      </w:r>
      <w:r w:rsidRPr="00E5173F">
        <w:rPr>
          <w:rFonts w:ascii="Verdana" w:hAnsi="Verdana" w:cs="Calibri"/>
          <w:i/>
          <w:color w:val="002060"/>
          <w:sz w:val="20"/>
          <w:lang w:val="en-GB"/>
        </w:rPr>
        <w:t xml:space="preserve"> institution. The applicant must then send the completed form to </w:t>
      </w:r>
      <w:r w:rsidR="00EF170F">
        <w:rPr>
          <w:rFonts w:ascii="Verdana" w:hAnsi="Verdana" w:cs="Calibri"/>
          <w:b/>
          <w:i/>
          <w:color w:val="002060"/>
          <w:sz w:val="20"/>
          <w:u w:val="single"/>
          <w:lang w:val="en-GB"/>
        </w:rPr>
        <w:t>erasmus+icm</w:t>
      </w:r>
      <w:r w:rsidRPr="00EA2649">
        <w:rPr>
          <w:rFonts w:ascii="Verdana" w:hAnsi="Verdana" w:cs="Calibri"/>
          <w:b/>
          <w:i/>
          <w:color w:val="002060"/>
          <w:sz w:val="20"/>
          <w:u w:val="single"/>
          <w:lang w:val="en-GB"/>
        </w:rPr>
        <w:t>@ed.ac.uk</w:t>
      </w:r>
      <w:r w:rsidRPr="00E5173F">
        <w:rPr>
          <w:rFonts w:ascii="Verdana" w:hAnsi="Verdana" w:cs="Calibri"/>
          <w:i/>
          <w:color w:val="002060"/>
          <w:sz w:val="20"/>
          <w:lang w:val="en-GB"/>
        </w:rPr>
        <w:t xml:space="preserve">. </w:t>
      </w:r>
    </w:p>
    <w:p w:rsidR="00377526" w:rsidRDefault="009D279F" w:rsidP="00DF4C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 w:type="page"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lastRenderedPageBreak/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:rsidR="00377526" w:rsidRPr="00B41B04" w:rsidRDefault="00377526" w:rsidP="00197969">
      <w:pPr>
        <w:spacing w:after="120"/>
        <w:rPr>
          <w:rFonts w:ascii="Verdana" w:hAnsi="Verdana" w:cs="Calibri"/>
          <w:sz w:val="18"/>
          <w:szCs w:val="18"/>
          <w:lang w:val="en-GB"/>
        </w:rPr>
      </w:pPr>
      <w:r w:rsidRPr="00B41B04">
        <w:rPr>
          <w:rFonts w:ascii="Verdana" w:hAnsi="Verdana" w:cs="Calibri"/>
          <w:sz w:val="18"/>
          <w:szCs w:val="18"/>
          <w:lang w:val="en-GB"/>
        </w:rPr>
        <w:t>By signing</w:t>
      </w:r>
      <w:r w:rsidR="00B41B04" w:rsidRPr="00B41B04">
        <w:rPr>
          <w:rStyle w:val="affe"/>
          <w:rFonts w:ascii="Verdana" w:hAnsi="Verdana"/>
          <w:sz w:val="18"/>
          <w:szCs w:val="18"/>
          <w:lang w:val="en-GB"/>
        </w:rPr>
        <w:endnoteReference w:id="5"/>
      </w:r>
      <w:r w:rsidRPr="00B41B04">
        <w:rPr>
          <w:rFonts w:ascii="Verdana" w:hAnsi="Verdana" w:cs="Calibri"/>
          <w:sz w:val="18"/>
          <w:szCs w:val="18"/>
          <w:lang w:val="en-GB"/>
        </w:rPr>
        <w:t xml:space="preserve"> this document, the </w:t>
      </w:r>
      <w:r w:rsidR="0085336B" w:rsidRPr="00B41B04">
        <w:rPr>
          <w:rFonts w:ascii="Verdana" w:hAnsi="Verdana" w:cs="Calibri"/>
          <w:sz w:val="18"/>
          <w:szCs w:val="18"/>
          <w:lang w:val="en-GB"/>
        </w:rPr>
        <w:t>staff member</w:t>
      </w:r>
      <w:r w:rsidRPr="00B41B04">
        <w:rPr>
          <w:rFonts w:ascii="Verdana" w:hAnsi="Verdana" w:cs="Calibri"/>
          <w:sz w:val="18"/>
          <w:szCs w:val="18"/>
          <w:lang w:val="en-GB"/>
        </w:rPr>
        <w:t>, the sending institution and the receiving institution confirm that they approve the proposed mobility agreement.</w:t>
      </w:r>
    </w:p>
    <w:p w:rsidR="00377526" w:rsidRPr="00B41B04" w:rsidRDefault="00377526" w:rsidP="00DE1974">
      <w:pPr>
        <w:spacing w:after="120"/>
        <w:rPr>
          <w:rFonts w:ascii="Verdana" w:hAnsi="Verdana" w:cs="Calibri"/>
          <w:sz w:val="18"/>
          <w:szCs w:val="18"/>
          <w:lang w:val="is-IS"/>
        </w:rPr>
      </w:pPr>
      <w:r w:rsidRPr="00B41B04">
        <w:rPr>
          <w:rFonts w:ascii="Verdana" w:hAnsi="Verdana" w:cs="Calibri"/>
          <w:sz w:val="18"/>
          <w:szCs w:val="18"/>
          <w:lang w:val="en-GB"/>
        </w:rPr>
        <w:t>The sending higher education institution</w:t>
      </w:r>
      <w:r w:rsidRPr="00B41B04">
        <w:rPr>
          <w:rFonts w:ascii="Verdana" w:hAnsi="Verdana" w:cs="Calibri"/>
          <w:sz w:val="18"/>
          <w:szCs w:val="18"/>
          <w:lang w:val="is-IS"/>
        </w:rPr>
        <w:t xml:space="preserve"> supports the staff mobility as part of its modernisation and internationalisation strategy and will recognise it as a component in any evaluation or assessment of the </w:t>
      </w:r>
      <w:r w:rsidR="00EA2649" w:rsidRPr="00B41B04">
        <w:rPr>
          <w:rFonts w:ascii="Verdana" w:hAnsi="Verdana" w:cs="Calibri"/>
          <w:sz w:val="18"/>
          <w:szCs w:val="18"/>
          <w:lang w:val="is-IS"/>
        </w:rPr>
        <w:t>staff member</w:t>
      </w:r>
      <w:r w:rsidRPr="00B41B04">
        <w:rPr>
          <w:rFonts w:ascii="Verdana" w:hAnsi="Verdana" w:cs="Calibri"/>
          <w:sz w:val="18"/>
          <w:szCs w:val="18"/>
          <w:lang w:val="is-IS"/>
        </w:rPr>
        <w:t>.</w:t>
      </w:r>
    </w:p>
    <w:p w:rsidR="00377526" w:rsidRPr="00B41B04" w:rsidRDefault="00EA2649" w:rsidP="0018661B">
      <w:pPr>
        <w:autoSpaceDE w:val="0"/>
        <w:autoSpaceDN w:val="0"/>
        <w:adjustRightInd w:val="0"/>
        <w:spacing w:after="120"/>
        <w:rPr>
          <w:rFonts w:ascii="Verdana" w:hAnsi="Verdana"/>
          <w:color w:val="0000FF"/>
          <w:sz w:val="18"/>
          <w:szCs w:val="18"/>
          <w:lang w:val="en-GB"/>
        </w:rPr>
      </w:pPr>
      <w:r w:rsidRPr="00B41B04">
        <w:rPr>
          <w:rFonts w:ascii="Verdana" w:hAnsi="Verdana" w:cs="Calibri"/>
          <w:sz w:val="18"/>
          <w:szCs w:val="18"/>
          <w:lang w:val="is-IS"/>
        </w:rPr>
        <w:t>The staff member</w:t>
      </w:r>
      <w:r w:rsidR="00377526" w:rsidRPr="00B41B04">
        <w:rPr>
          <w:rFonts w:ascii="Verdana" w:hAnsi="Verdana" w:cs="Calibri"/>
          <w:sz w:val="18"/>
          <w:szCs w:val="18"/>
          <w:lang w:val="is-IS"/>
        </w:rPr>
        <w:t xml:space="preserve"> will share his/her </w:t>
      </w:r>
      <w:r w:rsidR="00377526" w:rsidRPr="00B41B04">
        <w:rPr>
          <w:rFonts w:ascii="Verdana" w:hAnsi="Verdana" w:cs="Verdana"/>
          <w:sz w:val="18"/>
          <w:szCs w:val="18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="00377526" w:rsidRPr="00B41B04">
        <w:rPr>
          <w:rFonts w:ascii="Verdana" w:hAnsi="Verdana"/>
          <w:color w:val="0000FF"/>
          <w:sz w:val="18"/>
          <w:szCs w:val="18"/>
          <w:lang w:val="en-GB"/>
        </w:rPr>
        <w:t xml:space="preserve"> </w:t>
      </w:r>
    </w:p>
    <w:p w:rsidR="0085336B" w:rsidRPr="00B41B04" w:rsidRDefault="0085336B" w:rsidP="0018661B">
      <w:pPr>
        <w:autoSpaceDE w:val="0"/>
        <w:autoSpaceDN w:val="0"/>
        <w:adjustRightInd w:val="0"/>
        <w:spacing w:after="120"/>
        <w:rPr>
          <w:rFonts w:ascii="Verdana" w:hAnsi="Verdana" w:cs="Calibri"/>
          <w:sz w:val="18"/>
          <w:szCs w:val="18"/>
          <w:lang w:val="en-GB"/>
        </w:rPr>
      </w:pPr>
      <w:r w:rsidRPr="00B41B04">
        <w:rPr>
          <w:rFonts w:ascii="Verdana" w:hAnsi="Verdana"/>
          <w:sz w:val="18"/>
          <w:szCs w:val="18"/>
          <w:lang w:val="en-GB"/>
        </w:rPr>
        <w:t>The staff member and the beneficiary institution commit to the requirements set out in the grant agreement signed between them.</w:t>
      </w:r>
    </w:p>
    <w:p w:rsidR="00377526" w:rsidRPr="00B41B04" w:rsidRDefault="00EA2649" w:rsidP="00A87B8B">
      <w:pPr>
        <w:rPr>
          <w:rFonts w:ascii="Verdana" w:hAnsi="Verdana" w:cs="Calibri"/>
          <w:sz w:val="18"/>
          <w:szCs w:val="18"/>
          <w:lang w:val="en-GB"/>
        </w:rPr>
      </w:pPr>
      <w:r w:rsidRPr="00B41B04">
        <w:rPr>
          <w:rFonts w:ascii="Verdana" w:hAnsi="Verdana" w:cs="Calibri"/>
          <w:sz w:val="18"/>
          <w:szCs w:val="18"/>
          <w:lang w:val="en-GB"/>
        </w:rPr>
        <w:t>The staff member</w:t>
      </w:r>
      <w:r w:rsidR="00377526" w:rsidRPr="00B41B04">
        <w:rPr>
          <w:rFonts w:ascii="Verdana" w:hAnsi="Verdana" w:cs="Calibri"/>
          <w:sz w:val="18"/>
          <w:szCs w:val="18"/>
          <w:lang w:val="en-GB"/>
        </w:rPr>
        <w:t xml:space="preserve"> and receiving institution will communi</w:t>
      </w:r>
      <w:r w:rsidRPr="00B41B04">
        <w:rPr>
          <w:rFonts w:ascii="Verdana" w:hAnsi="Verdana" w:cs="Calibri"/>
          <w:sz w:val="18"/>
          <w:szCs w:val="18"/>
          <w:lang w:val="en-GB"/>
        </w:rPr>
        <w:t>cate to the sending institution</w:t>
      </w:r>
      <w:r w:rsidR="00377526" w:rsidRPr="00B41B04">
        <w:rPr>
          <w:rFonts w:ascii="Verdana" w:hAnsi="Verdana" w:cs="Calibri"/>
          <w:sz w:val="18"/>
          <w:szCs w:val="18"/>
          <w:lang w:val="en-GB"/>
        </w:rPr>
        <w:t xml:space="preserve"> any problems or changes regarding the proposed mobility programme or mobility period.</w:t>
      </w:r>
    </w:p>
    <w:tbl>
      <w:tblPr>
        <w:tblW w:w="1028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0282"/>
      </w:tblGrid>
      <w:tr w:rsidR="00377526" w:rsidRPr="00082002" w:rsidTr="00374CBF">
        <w:trPr>
          <w:jc w:val="center"/>
        </w:trPr>
        <w:tc>
          <w:tcPr>
            <w:tcW w:w="10282" w:type="dxa"/>
            <w:shd w:val="clear" w:color="auto" w:fill="FFFFFF"/>
          </w:tcPr>
          <w:p w:rsidR="00377526" w:rsidRPr="006B63AE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EA2649">
              <w:rPr>
                <w:rFonts w:ascii="Verdana" w:hAnsi="Verdana" w:cs="Calibri"/>
                <w:b/>
                <w:sz w:val="20"/>
                <w:lang w:val="en-GB"/>
              </w:rPr>
              <w:t>staff member</w:t>
            </w:r>
          </w:p>
          <w:p w:rsidR="00377526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:rsidR="00CD5CFC" w:rsidRDefault="00CD5CFC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377526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>
              <w:rPr>
                <w:rStyle w:val="affe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CD5CFC" w:rsidRPr="007B3F1B" w:rsidRDefault="00CD5CFC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</w:p>
        </w:tc>
      </w:tr>
    </w:tbl>
    <w:p w:rsidR="00377526" w:rsidRPr="00EE0C35" w:rsidRDefault="00377526" w:rsidP="00DA5ED4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102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0263"/>
      </w:tblGrid>
      <w:tr w:rsidR="00377526" w:rsidRPr="007B3F1B" w:rsidTr="004777FE">
        <w:trPr>
          <w:jc w:val="center"/>
        </w:trPr>
        <w:tc>
          <w:tcPr>
            <w:tcW w:w="10261" w:type="dxa"/>
            <w:shd w:val="clear" w:color="auto" w:fill="FFFFFF"/>
          </w:tcPr>
          <w:p w:rsidR="00377526" w:rsidRPr="00B41B04" w:rsidRDefault="00377526" w:rsidP="00413837">
            <w:pPr>
              <w:spacing w:before="120" w:after="120"/>
              <w:rPr>
                <w:rFonts w:ascii="Verdana" w:hAnsi="Verdana" w:cs="Calibri"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EC2689">
              <w:rPr>
                <w:rFonts w:ascii="Verdana" w:hAnsi="Verdana" w:cs="Calibri"/>
                <w:b/>
                <w:sz w:val="20"/>
                <w:lang w:val="en-GB"/>
              </w:rPr>
              <w:t>receiving</w:t>
            </w:r>
            <w:r w:rsidR="00EA2649">
              <w:rPr>
                <w:rFonts w:ascii="Verdana" w:hAnsi="Verdana" w:cs="Calibri"/>
                <w:b/>
                <w:sz w:val="20"/>
                <w:lang w:val="en-GB"/>
              </w:rPr>
              <w:t xml:space="preserve"> i</w:t>
            </w: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nstitution</w:t>
            </w:r>
            <w:r w:rsidR="00EA2649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EA2649" w:rsidRPr="00B41B04">
              <w:rPr>
                <w:rFonts w:ascii="Verdana" w:hAnsi="Verdana" w:cs="Calibri"/>
                <w:sz w:val="20"/>
                <w:lang w:val="en-GB"/>
              </w:rPr>
              <w:t>(University of Edinburgh)</w:t>
            </w:r>
          </w:p>
          <w:p w:rsidR="00377526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="00B41B04">
              <w:rPr>
                <w:rFonts w:ascii="Verdana" w:hAnsi="Verdana" w:cs="Calibri"/>
                <w:sz w:val="20"/>
                <w:lang w:val="en-GB"/>
              </w:rPr>
              <w:t xml:space="preserve">  </w:t>
            </w:r>
            <w:proofErr w:type="spellStart"/>
            <w:r w:rsidR="00B41B04">
              <w:rPr>
                <w:rFonts w:ascii="Verdana" w:hAnsi="Verdana" w:cs="Calibri"/>
                <w:sz w:val="20"/>
                <w:lang w:val="en-GB"/>
              </w:rPr>
              <w:t>Isabell</w:t>
            </w:r>
            <w:proofErr w:type="spellEnd"/>
            <w:r w:rsidR="00B41B04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proofErr w:type="spellStart"/>
            <w:r w:rsidR="00B41B04">
              <w:rPr>
                <w:rFonts w:ascii="Verdana" w:hAnsi="Verdana" w:cs="Calibri"/>
                <w:sz w:val="20"/>
                <w:lang w:val="en-GB"/>
              </w:rPr>
              <w:t>Majewsky</w:t>
            </w:r>
            <w:proofErr w:type="spellEnd"/>
            <w:r w:rsidR="00B41B04">
              <w:rPr>
                <w:rFonts w:ascii="Verdana" w:hAnsi="Verdana" w:cs="Calibri"/>
                <w:sz w:val="20"/>
                <w:lang w:val="en-GB"/>
              </w:rPr>
              <w:t xml:space="preserve"> Anderson, Go Abroad Office</w:t>
            </w:r>
          </w:p>
          <w:p w:rsidR="00B41B04" w:rsidRDefault="00B41B04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</w:p>
          <w:p w:rsidR="00377526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CD5CFC" w:rsidRPr="007B3F1B" w:rsidRDefault="00CD5CFC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</w:p>
        </w:tc>
      </w:tr>
    </w:tbl>
    <w:p w:rsidR="00927905" w:rsidRPr="00927905" w:rsidRDefault="00927905" w:rsidP="00927905">
      <w:pPr>
        <w:spacing w:after="0"/>
        <w:rPr>
          <w:vanish/>
          <w:sz w:val="20"/>
        </w:rPr>
      </w:pPr>
    </w:p>
    <w:tbl>
      <w:tblPr>
        <w:tblpPr w:leftFromText="180" w:rightFromText="180" w:vertAnchor="text" w:horzAnchor="margin" w:tblpX="99" w:tblpY="344"/>
        <w:tblW w:w="103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/>
      </w:tblPr>
      <w:tblGrid>
        <w:gridCol w:w="10340"/>
      </w:tblGrid>
      <w:tr w:rsidR="004777FE" w:rsidRPr="007B3F1B" w:rsidTr="0085336B">
        <w:trPr>
          <w:trHeight w:val="1065"/>
        </w:trPr>
        <w:tc>
          <w:tcPr>
            <w:tcW w:w="10340" w:type="dxa"/>
            <w:shd w:val="clear" w:color="auto" w:fill="FFFFFF"/>
          </w:tcPr>
          <w:p w:rsidR="004777FE" w:rsidRPr="006B63AE" w:rsidRDefault="004777FE" w:rsidP="0085336B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EC2689">
              <w:rPr>
                <w:rFonts w:ascii="Verdana" w:hAnsi="Verdana" w:cs="Calibri"/>
                <w:b/>
                <w:sz w:val="20"/>
                <w:lang w:val="en-GB"/>
              </w:rPr>
              <w:t>sending</w:t>
            </w: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 institution</w:t>
            </w:r>
          </w:p>
          <w:p w:rsidR="004777FE" w:rsidRDefault="004777FE" w:rsidP="0085336B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 xml:space="preserve">: </w:t>
            </w:r>
          </w:p>
          <w:p w:rsidR="00CD5CFC" w:rsidRDefault="00CD5CFC" w:rsidP="0085336B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4777FE" w:rsidRDefault="004777FE" w:rsidP="0085336B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CD5CFC" w:rsidRPr="007B3F1B" w:rsidRDefault="00CD5CFC" w:rsidP="0085336B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</w:p>
        </w:tc>
      </w:tr>
    </w:tbl>
    <w:p w:rsidR="00CD5CFC" w:rsidRPr="00B41B04" w:rsidRDefault="00CD5CFC" w:rsidP="00B41B04">
      <w:pPr>
        <w:spacing w:after="120"/>
        <w:rPr>
          <w:rFonts w:ascii="Verdana" w:hAnsi="Verdana" w:cs="Calibri"/>
          <w:b/>
          <w:color w:val="002060"/>
          <w:sz w:val="16"/>
          <w:szCs w:val="16"/>
          <w:lang w:val="en-GB"/>
        </w:rPr>
      </w:pPr>
    </w:p>
    <w:sectPr w:rsidR="00CD5CFC" w:rsidRPr="00B41B04" w:rsidSect="00520EC8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39" w:code="9"/>
      <w:pgMar w:top="720" w:right="720" w:bottom="720" w:left="720" w:header="709" w:footer="39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7E4" w:rsidRDefault="00BD47E4">
      <w:r>
        <w:separator/>
      </w:r>
    </w:p>
  </w:endnote>
  <w:endnote w:type="continuationSeparator" w:id="0">
    <w:p w:rsidR="00BD47E4" w:rsidRDefault="00BD47E4">
      <w:r>
        <w:continuationSeparator/>
      </w:r>
    </w:p>
  </w:endnote>
  <w:endnote w:id="1">
    <w:p w:rsidR="00214B29" w:rsidRPr="00214B29" w:rsidRDefault="00214B29" w:rsidP="00B41B04">
      <w:pPr>
        <w:pStyle w:val="ae"/>
        <w:spacing w:after="120"/>
        <w:rPr>
          <w:lang w:val="en-GB"/>
        </w:rPr>
      </w:pPr>
      <w:r>
        <w:rPr>
          <w:rStyle w:val="affe"/>
        </w:rPr>
        <w:endnoteRef/>
      </w:r>
      <w:r>
        <w:t xml:space="preserve"> </w:t>
      </w:r>
      <w:r w:rsidR="00F71461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="00F71461">
        <w:rPr>
          <w:rFonts w:ascii="Verdana" w:hAnsi="Verdana"/>
          <w:b/>
          <w:sz w:val="16"/>
          <w:szCs w:val="16"/>
          <w:lang w:val="en-GB"/>
        </w:rPr>
        <w:t>th</w:t>
      </w:r>
      <w:r w:rsidR="001F65D7">
        <w:rPr>
          <w:rFonts w:ascii="Verdana" w:hAnsi="Verdana"/>
          <w:b/>
          <w:sz w:val="16"/>
          <w:szCs w:val="16"/>
          <w:lang w:val="en-GB"/>
        </w:rPr>
        <w:t>e mobility agreement for teaching</w:t>
      </w:r>
      <w:r w:rsidR="00F71461">
        <w:rPr>
          <w:rFonts w:ascii="Verdana" w:hAnsi="Verdana"/>
          <w:sz w:val="16"/>
          <w:szCs w:val="16"/>
          <w:lang w:val="en-GB"/>
        </w:rPr>
        <w:t xml:space="preserve"> template should be used and adjusted to fit both activity types.</w:t>
      </w:r>
    </w:p>
  </w:endnote>
  <w:endnote w:id="2">
    <w:p w:rsidR="00214B29" w:rsidRPr="00214B29" w:rsidRDefault="00214B29" w:rsidP="00B41B04">
      <w:pPr>
        <w:pStyle w:val="ae"/>
        <w:spacing w:after="120"/>
        <w:rPr>
          <w:lang w:val="en-GB"/>
        </w:rPr>
      </w:pPr>
      <w:r>
        <w:rPr>
          <w:rStyle w:val="affe"/>
        </w:rPr>
        <w:endnoteRef/>
      </w:r>
      <w:r>
        <w:t xml:space="preserve"> </w:t>
      </w:r>
      <w:r w:rsidR="00F71461">
        <w:rPr>
          <w:rFonts w:ascii="Verdana" w:hAnsi="Verdana" w:cs="Arial"/>
          <w:b/>
          <w:sz w:val="16"/>
          <w:szCs w:val="16"/>
          <w:lang w:val="en-GB"/>
        </w:rPr>
        <w:t>Seniority:</w:t>
      </w:r>
      <w:r w:rsidR="00F71461">
        <w:rPr>
          <w:sz w:val="16"/>
          <w:szCs w:val="16"/>
          <w:lang w:val="en-GB"/>
        </w:rPr>
        <w:t xml:space="preserve"> </w:t>
      </w:r>
      <w:r w:rsidR="00F71461">
        <w:rPr>
          <w:rFonts w:ascii="Verdana" w:hAnsi="Verdana"/>
          <w:sz w:val="16"/>
          <w:szCs w:val="16"/>
          <w:lang w:val="en-GB"/>
        </w:rPr>
        <w:t>Junior (approx. &lt; 10 years of experience), Intermediate (approx. &gt; 10 and &lt; 20 years of experience) or Senior (approx. &gt; 20 years of experience).</w:t>
      </w:r>
    </w:p>
  </w:endnote>
  <w:endnote w:id="3">
    <w:p w:rsidR="00214B29" w:rsidRPr="00214B29" w:rsidRDefault="00214B29" w:rsidP="00B41B04">
      <w:pPr>
        <w:pStyle w:val="ae"/>
        <w:spacing w:after="120"/>
        <w:rPr>
          <w:lang w:val="en-GB"/>
        </w:rPr>
      </w:pPr>
      <w:r>
        <w:rPr>
          <w:rStyle w:val="affe"/>
        </w:rPr>
        <w:endnoteRef/>
      </w:r>
      <w:r>
        <w:t xml:space="preserve"> </w:t>
      </w:r>
      <w:r w:rsidR="00F71461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="00F71461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:rsidR="00B41B04" w:rsidRPr="00B41B04" w:rsidRDefault="00B41B04" w:rsidP="00B41B04">
      <w:pPr>
        <w:pStyle w:val="ae"/>
        <w:spacing w:after="120"/>
        <w:rPr>
          <w:lang w:val="en-GB"/>
        </w:rPr>
      </w:pPr>
      <w:r w:rsidRPr="004840CC">
        <w:rPr>
          <w:rStyle w:val="affe"/>
        </w:rPr>
        <w:endnoteRef/>
      </w:r>
      <w:r w:rsidRPr="004840CC">
        <w:t xml:space="preserve"> </w:t>
      </w:r>
      <w:r w:rsidRPr="004840CC">
        <w:rPr>
          <w:rFonts w:ascii="Verdana" w:hAnsi="Verdana"/>
          <w:b/>
          <w:sz w:val="16"/>
          <w:szCs w:val="16"/>
          <w:lang w:val="en-GB"/>
        </w:rPr>
        <w:t>Country code</w:t>
      </w:r>
      <w:r w:rsidRPr="004840CC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="004840CC" w:rsidRPr="004840CC">
          <w:rPr>
            <w:rStyle w:val="aff3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="004840CC" w:rsidRPr="004840CC">
        <w:rPr>
          <w:rFonts w:ascii="Verdana" w:hAnsi="Verdana"/>
          <w:sz w:val="16"/>
          <w:szCs w:val="16"/>
          <w:lang w:val="en-GB"/>
        </w:rPr>
        <w:t xml:space="preserve"> </w:t>
      </w:r>
    </w:p>
  </w:endnote>
  <w:endnote w:id="5">
    <w:p w:rsidR="00B41B04" w:rsidRPr="00B41B04" w:rsidRDefault="00B41B04" w:rsidP="00B41B04">
      <w:pPr>
        <w:pStyle w:val="ae"/>
        <w:spacing w:after="120"/>
        <w:rPr>
          <w:lang w:val="en-GB"/>
        </w:rPr>
      </w:pPr>
      <w:r>
        <w:rPr>
          <w:rStyle w:val="affe"/>
        </w:rPr>
        <w:endnoteRef/>
      </w:r>
      <w:r>
        <w:t xml:space="preserve"> </w:t>
      </w:r>
      <w:r>
        <w:rPr>
          <w:rFonts w:ascii="Verdana" w:hAnsi="Verdana"/>
          <w:sz w:val="16"/>
          <w:szCs w:val="16"/>
          <w:lang w:val="en-GB"/>
        </w:rPr>
        <w:t xml:space="preserve">Circulating papers with original signatures is not compulsory. Scanned copies of signatures or electronic signatures may be accepted, </w:t>
      </w:r>
      <w:r>
        <w:rPr>
          <w:rFonts w:ascii="Verdana" w:hAnsi="Verdana" w:cs="Calibri"/>
          <w:sz w:val="16"/>
          <w:szCs w:val="16"/>
          <w:lang w:val="en-GB"/>
        </w:rPr>
        <w:t>depending on the national legislation of the country of the sending institution (in the case of mobility with Partner Countries: the national legislation of the Programme Country). Certificates of attendance can be provided electronically or through any other means accessible to the staff member and the sending institution.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5B4" w:rsidRDefault="005655B4">
    <w:pPr>
      <w:pStyle w:val="af1"/>
    </w:pPr>
  </w:p>
  <w:p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7E4" w:rsidRDefault="00BD47E4">
      <w:r>
        <w:separator/>
      </w:r>
    </w:p>
  </w:footnote>
  <w:footnote w:type="continuationSeparator" w:id="0">
    <w:p w:rsidR="00BD47E4" w:rsidRDefault="00BD47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506" w:type="dxa"/>
      <w:tblLayout w:type="fixed"/>
      <w:tblCellMar>
        <w:left w:w="0" w:type="dxa"/>
        <w:right w:w="0" w:type="dxa"/>
      </w:tblCellMar>
      <w:tblLook w:val="0000"/>
    </w:tblPr>
    <w:tblGrid>
      <w:gridCol w:w="8938"/>
      <w:gridCol w:w="1568"/>
    </w:tblGrid>
    <w:tr w:rsidR="00E01AAA" w:rsidRPr="00967BFC" w:rsidTr="00374CBF">
      <w:trPr>
        <w:trHeight w:val="1107"/>
      </w:trPr>
      <w:tc>
        <w:tcPr>
          <w:tcW w:w="8938" w:type="dxa"/>
          <w:vAlign w:val="center"/>
        </w:tcPr>
        <w:p w:rsidR="00E01AAA" w:rsidRPr="00AD66BB" w:rsidRDefault="00152A8E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noProof/>
              <w:lang w:val="en-US" w:eastAsia="zh-CN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833245" cy="372110"/>
                <wp:effectExtent l="0" t="0" r="0" b="8890"/>
                <wp:wrapSquare wrapText="bothSides"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E01AAA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568" w:type="dxa"/>
        </w:tcPr>
        <w:p w:rsidR="00E01AAA" w:rsidRPr="00967BFC" w:rsidRDefault="00152A8E" w:rsidP="00C05937">
          <w:pPr>
            <w:pStyle w:val="ZDGName"/>
            <w:rPr>
              <w:lang w:val="en-GB"/>
            </w:rPr>
          </w:pPr>
          <w:r w:rsidRPr="00374CBF">
            <w:rPr>
              <w:noProof/>
              <w:color w:val="0000FF"/>
              <w:lang w:val="en-US" w:eastAsia="zh-CN"/>
            </w:rPr>
            <w:drawing>
              <wp:inline distT="0" distB="0" distL="0" distR="0">
                <wp:extent cx="666750" cy="666750"/>
                <wp:effectExtent l="0" t="0" r="0" b="0"/>
                <wp:docPr id="2" name="Picture 1" descr="The University of Edinburgh home">
                  <a:hlinkClick xmlns:a="http://schemas.openxmlformats.org/drawingml/2006/main" r:id="rId2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he University of Edinburgh home">
                          <a:hlinkClick r:id="rId2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06408" w:rsidRPr="00B6735A" w:rsidRDefault="00DE5BBB" w:rsidP="00084A0C">
    <w:pPr>
      <w:pStyle w:val="af3"/>
      <w:tabs>
        <w:tab w:val="clear" w:pos="8306"/>
      </w:tabs>
      <w:spacing w:after="0"/>
      <w:ind w:right="-743"/>
      <w:rPr>
        <w:sz w:val="16"/>
        <w:szCs w:val="16"/>
        <w:lang w:val="en-GB"/>
      </w:rPr>
    </w:pPr>
    <w:r w:rsidRPr="00DE5BBB">
      <w:rPr>
        <w:noProof/>
        <w:lang w:val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6625" type="#_x0000_t202" style="position:absolute;left:0;text-align:left;margin-left:302.75pt;margin-top:-58.25pt;width:146.5pt;height:53.85pt;z-index:-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" filled="f" stroked="f">
          <v:textbox>
            <w:txbxContent>
              <w:p w:rsidR="00AD4A63" w:rsidRDefault="0039062C" w:rsidP="0039062C">
                <w:pPr>
                  <w:tabs>
                    <w:tab w:val="left" w:pos="3119"/>
                  </w:tabs>
                  <w:spacing w:after="0"/>
                  <w:jc w:val="left"/>
                  <w:rPr>
                    <w:rFonts w:ascii="Verdana" w:hAnsi="Verdana"/>
                    <w:b/>
                    <w:color w:val="003CB4"/>
                    <w:sz w:val="16"/>
                    <w:szCs w:val="16"/>
                    <w:lang w:val="en-GB"/>
                  </w:rPr>
                </w:pPr>
                <w:r>
                  <w:rPr>
                    <w:rFonts w:ascii="Verdana" w:hAnsi="Verdana"/>
                    <w:b/>
                    <w:color w:val="003CB4"/>
                    <w:sz w:val="16"/>
                    <w:szCs w:val="16"/>
                    <w:lang w:val="en-GB"/>
                  </w:rPr>
                  <w:t>Higher Education:</w:t>
                </w:r>
              </w:p>
              <w:p w:rsidR="00AD4A63" w:rsidRDefault="00AD4A63" w:rsidP="0039062C">
                <w:pPr>
                  <w:tabs>
                    <w:tab w:val="left" w:pos="3119"/>
                  </w:tabs>
                  <w:spacing w:after="0"/>
                  <w:jc w:val="left"/>
                  <w:rPr>
                    <w:rFonts w:ascii="Verdana" w:hAnsi="Verdana"/>
                    <w:b/>
                    <w:color w:val="003CB4"/>
                    <w:sz w:val="16"/>
                    <w:szCs w:val="16"/>
                    <w:lang w:val="en-GB"/>
                  </w:rPr>
                </w:pPr>
                <w:r>
                  <w:rPr>
                    <w:rFonts w:ascii="Verdana" w:hAnsi="Verdana"/>
                    <w:b/>
                    <w:color w:val="003CB4"/>
                    <w:sz w:val="16"/>
                    <w:szCs w:val="16"/>
                    <w:lang w:val="en-GB"/>
                  </w:rPr>
                  <w:t>International Credit Mobility</w:t>
                </w:r>
                <w:r w:rsidR="0039062C">
                  <w:rPr>
                    <w:rFonts w:ascii="Verdana" w:hAnsi="Verdana"/>
                    <w:b/>
                    <w:color w:val="003CB4"/>
                    <w:sz w:val="16"/>
                    <w:szCs w:val="16"/>
                    <w:lang w:val="en-GB"/>
                  </w:rPr>
                  <w:t xml:space="preserve">           </w:t>
                </w:r>
              </w:p>
              <w:p w:rsidR="007967A9" w:rsidRDefault="0039062C" w:rsidP="0039062C">
                <w:pPr>
                  <w:tabs>
                    <w:tab w:val="left" w:pos="3119"/>
                  </w:tabs>
                  <w:spacing w:after="0"/>
                  <w:jc w:val="left"/>
                  <w:rPr>
                    <w:rFonts w:ascii="Verdana" w:hAnsi="Verdana"/>
                    <w:b/>
                    <w:color w:val="003CB4"/>
                    <w:sz w:val="16"/>
                    <w:szCs w:val="16"/>
                    <w:lang w:val="en-GB"/>
                  </w:rPr>
                </w:pPr>
                <w:r>
                  <w:rPr>
                    <w:rFonts w:ascii="Verdana" w:hAnsi="Verdana"/>
                    <w:b/>
                    <w:color w:val="003CB4"/>
                    <w:sz w:val="16"/>
                    <w:szCs w:val="16"/>
                    <w:lang w:val="en-GB"/>
                  </w:rPr>
                  <w:t>Mobility Agreement form</w:t>
                </w:r>
              </w:p>
              <w:p w:rsidR="00374CBF" w:rsidRDefault="00374CBF" w:rsidP="0039062C">
                <w:pPr>
                  <w:tabs>
                    <w:tab w:val="left" w:pos="3119"/>
                  </w:tabs>
                  <w:spacing w:after="0"/>
                  <w:jc w:val="center"/>
                  <w:rPr>
                    <w:rFonts w:ascii="Verdana" w:hAnsi="Verdana"/>
                    <w:b/>
                    <w:color w:val="003CB4"/>
                    <w:sz w:val="16"/>
                    <w:szCs w:val="16"/>
                    <w:lang w:val="en-GB"/>
                  </w:rPr>
                </w:pPr>
              </w:p>
              <w:p w:rsidR="00AD66BB" w:rsidRDefault="00AD66BB" w:rsidP="0039062C">
                <w:pPr>
                  <w:tabs>
                    <w:tab w:val="left" w:pos="3119"/>
                  </w:tabs>
                  <w:spacing w:after="120"/>
                  <w:jc w:val="center"/>
                  <w:rPr>
                    <w:rFonts w:ascii="Verdana" w:hAnsi="Verdana"/>
                    <w:b/>
                    <w:i/>
                    <w:color w:val="003CB4"/>
                    <w:sz w:val="16"/>
                    <w:szCs w:val="16"/>
                    <w:lang w:val="en-GB"/>
                  </w:rPr>
                </w:pPr>
              </w:p>
              <w:p w:rsidR="00374CBF" w:rsidRDefault="00374CBF" w:rsidP="0039062C">
                <w:pPr>
                  <w:tabs>
                    <w:tab w:val="left" w:pos="3119"/>
                  </w:tabs>
                  <w:spacing w:after="120"/>
                  <w:jc w:val="center"/>
                  <w:rPr>
                    <w:rFonts w:ascii="Verdana" w:hAnsi="Verdana"/>
                    <w:b/>
                    <w:i/>
                    <w:color w:val="003CB4"/>
                    <w:sz w:val="16"/>
                    <w:szCs w:val="16"/>
                    <w:lang w:val="en-GB"/>
                  </w:rPr>
                </w:pPr>
              </w:p>
              <w:p w:rsidR="00374CBF" w:rsidRPr="00AD66BB" w:rsidRDefault="00374CBF" w:rsidP="0039062C">
                <w:pPr>
                  <w:tabs>
                    <w:tab w:val="left" w:pos="3119"/>
                  </w:tabs>
                  <w:spacing w:after="120"/>
                  <w:jc w:val="center"/>
                  <w:rPr>
                    <w:rFonts w:ascii="Verdana" w:hAnsi="Verdana"/>
                    <w:b/>
                    <w:color w:val="003CB4"/>
                    <w:sz w:val="16"/>
                    <w:szCs w:val="16"/>
                    <w:lang w:val="en-GB"/>
                  </w:rPr>
                </w:pP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408" w:rsidRPr="00865FC1" w:rsidRDefault="00506408" w:rsidP="00E01AAA">
    <w:pPr>
      <w:pStyle w:val="af3"/>
      <w:spacing w:after="0"/>
      <w:jc w:val="center"/>
      <w:rPr>
        <w:lang w:val="en-GB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A58E78E"/>
    <w:lvl w:ilvl="0">
      <w:start w:val="1"/>
      <w:numFmt w:val="decimal"/>
      <w:pStyle w:val="List31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FFE55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6D012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C909930"/>
    <w:lvl w:ilvl="0">
      <w:start w:val="1"/>
      <w:numFmt w:val="decimal"/>
      <w:pStyle w:val="NumPar4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7A64A6A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EC43672"/>
    <w:lvl w:ilvl="0">
      <w:start w:val="1"/>
      <w:numFmt w:val="bullet"/>
      <w:pStyle w:val="List1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260302"/>
    <w:lvl w:ilvl="0">
      <w:start w:val="1"/>
      <w:numFmt w:val="bullet"/>
      <w:pStyle w:val="List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948A97A"/>
    <w:lvl w:ilvl="0">
      <w:start w:val="1"/>
      <w:numFmt w:val="bullet"/>
      <w:pStyle w:val="ImportWordListStyleDefinition1851018915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C509E54"/>
    <w:lvl w:ilvl="0">
      <w:start w:val="1"/>
      <w:numFmt w:val="decimal"/>
      <w:pStyle w:val="5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6C06F70"/>
    <w:lvl w:ilvl="0">
      <w:start w:val="1"/>
      <w:numFmt w:val="bullet"/>
      <w:pStyle w:val="ImportWordListStyleDefinition188509606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1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3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14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>
    <w:nsid w:val="1B1530A4"/>
    <w:multiLevelType w:val="multilevel"/>
    <w:tmpl w:val="8CE23BCC"/>
    <w:lvl w:ilvl="0">
      <w:start w:val="1"/>
      <w:numFmt w:val="decimal"/>
      <w:pStyle w:val="2"/>
      <w:lvlText w:val="(%1)"/>
      <w:lvlJc w:val="left"/>
      <w:pPr>
        <w:tabs>
          <w:tab w:val="num" w:pos="1911"/>
        </w:tabs>
        <w:ind w:left="1911" w:hanging="709"/>
      </w:pPr>
      <w:rPr>
        <w:rFonts w:cs="Times New Roman"/>
      </w:r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  <w:rPr>
        <w:rFonts w:cs="Times New Roman"/>
      </w:r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6">
    <w:nsid w:val="1D573EC6"/>
    <w:multiLevelType w:val="hybridMultilevel"/>
    <w:tmpl w:val="9814C59E"/>
    <w:lvl w:ilvl="0" w:tplc="FFFFFFFF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F734306"/>
    <w:multiLevelType w:val="multilevel"/>
    <w:tmpl w:val="406E0E7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8">
    <w:nsid w:val="22DD3599"/>
    <w:multiLevelType w:val="multilevel"/>
    <w:tmpl w:val="4EAA5BA6"/>
    <w:lvl w:ilvl="0">
      <w:start w:val="1"/>
      <w:numFmt w:val="decimal"/>
      <w:pStyle w:val="a"/>
      <w:lvlText w:val="(%1)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  <w:rPr>
        <w:rFonts w:cs="Times New Roman"/>
      </w:r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9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0">
    <w:nsid w:val="2CAB4527"/>
    <w:multiLevelType w:val="multilevel"/>
    <w:tmpl w:val="26C24C12"/>
    <w:lvl w:ilvl="0">
      <w:start w:val="1"/>
      <w:numFmt w:val="decimal"/>
      <w:pStyle w:val="3"/>
      <w:lvlText w:val="(%1)"/>
      <w:lvlJc w:val="left"/>
      <w:pPr>
        <w:tabs>
          <w:tab w:val="num" w:pos="1911"/>
        </w:tabs>
        <w:ind w:left="1911" w:hanging="709"/>
      </w:pPr>
      <w:rPr>
        <w:rFonts w:cs="Times New Roman"/>
      </w:r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  <w:rPr>
        <w:rFonts w:cs="Times New Roman"/>
      </w:r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1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2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  <w:rPr>
        <w:rFonts w:cs="Times New Roman"/>
      </w:r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  <w:rPr>
        <w:rFonts w:cs="Times New Roman"/>
      </w:r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>
    <w:nsid w:val="3AFB6DC8"/>
    <w:multiLevelType w:val="singleLevel"/>
    <w:tmpl w:val="D97CFDF8"/>
    <w:lvl w:ilvl="0">
      <w:start w:val="1"/>
      <w:numFmt w:val="bullet"/>
      <w:pStyle w:val="20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4">
    <w:nsid w:val="3CF00E18"/>
    <w:multiLevelType w:val="singleLevel"/>
    <w:tmpl w:val="4E1A982C"/>
    <w:lvl w:ilvl="0">
      <w:start w:val="1"/>
      <w:numFmt w:val="bullet"/>
      <w:pStyle w:val="a0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5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26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B9972CC"/>
    <w:multiLevelType w:val="hybridMultilevel"/>
    <w:tmpl w:val="2796F63E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8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29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31">
    <w:nsid w:val="620F2440"/>
    <w:multiLevelType w:val="singleLevel"/>
    <w:tmpl w:val="6860A420"/>
    <w:lvl w:ilvl="0">
      <w:start w:val="1"/>
      <w:numFmt w:val="bullet"/>
      <w:pStyle w:val="30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32">
    <w:nsid w:val="6DF118C0"/>
    <w:multiLevelType w:val="singleLevel"/>
    <w:tmpl w:val="B90C8B88"/>
    <w:lvl w:ilvl="0">
      <w:start w:val="1"/>
      <w:numFmt w:val="bullet"/>
      <w:pStyle w:val="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33">
    <w:nsid w:val="722304D7"/>
    <w:multiLevelType w:val="multilevel"/>
    <w:tmpl w:val="9DE2758E"/>
    <w:lvl w:ilvl="0">
      <w:start w:val="1"/>
      <w:numFmt w:val="decimal"/>
      <w:pStyle w:val="40"/>
      <w:lvlText w:val="(%1)"/>
      <w:lvlJc w:val="left"/>
      <w:pPr>
        <w:tabs>
          <w:tab w:val="num" w:pos="1911"/>
        </w:tabs>
        <w:ind w:left="1911" w:hanging="709"/>
      </w:pPr>
      <w:rPr>
        <w:rFonts w:cs="Times New Roman"/>
      </w:r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  <w:rPr>
        <w:rFonts w:cs="Times New Roman"/>
      </w:r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6"/>
  </w:num>
  <w:num w:numId="23">
    <w:abstractNumId w:val="4"/>
  </w:num>
  <w:num w:numId="24">
    <w:abstractNumId w:val="2"/>
  </w:num>
  <w:num w:numId="25">
    <w:abstractNumId w:val="4"/>
  </w:num>
  <w:num w:numId="26">
    <w:abstractNumId w:val="0"/>
  </w:num>
  <w:num w:numId="27">
    <w:abstractNumId w:val="17"/>
  </w:num>
  <w:num w:numId="28">
    <w:abstractNumId w:val="24"/>
  </w:num>
  <w:num w:numId="29">
    <w:abstractNumId w:val="19"/>
  </w:num>
  <w:num w:numId="30">
    <w:abstractNumId w:val="23"/>
  </w:num>
  <w:num w:numId="31">
    <w:abstractNumId w:val="31"/>
  </w:num>
  <w:num w:numId="32">
    <w:abstractNumId w:val="32"/>
  </w:num>
  <w:num w:numId="33">
    <w:abstractNumId w:val="21"/>
  </w:num>
  <w:num w:numId="34">
    <w:abstractNumId w:val="30"/>
  </w:num>
  <w:num w:numId="35">
    <w:abstractNumId w:val="29"/>
  </w:num>
  <w:num w:numId="36">
    <w:abstractNumId w:val="25"/>
  </w:num>
  <w:num w:numId="37">
    <w:abstractNumId w:val="28"/>
  </w:num>
  <w:num w:numId="38">
    <w:abstractNumId w:val="18"/>
  </w:num>
  <w:num w:numId="39">
    <w:abstractNumId w:val="22"/>
  </w:num>
  <w:num w:numId="40">
    <w:abstractNumId w:val="15"/>
  </w:num>
  <w:num w:numId="41">
    <w:abstractNumId w:val="20"/>
  </w:num>
  <w:num w:numId="42">
    <w:abstractNumId w:val="33"/>
  </w:num>
  <w:num w:numId="43">
    <w:abstractNumId w:val="26"/>
  </w:num>
  <w:num w:numId="44">
    <w:abstractNumId w:val="16"/>
  </w:num>
  <w:num w:numId="45">
    <w:abstractNumId w:val="2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efaultTableStyle w:val="aff8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7650"/>
    <o:shapelayout v:ext="edit">
      <o:idmap v:ext="edit" data="26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FELayout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4775B"/>
    <w:rsid w:val="00050692"/>
    <w:rsid w:val="00052009"/>
    <w:rsid w:val="000566D0"/>
    <w:rsid w:val="000605C0"/>
    <w:rsid w:val="00060AB1"/>
    <w:rsid w:val="000624B2"/>
    <w:rsid w:val="00062E29"/>
    <w:rsid w:val="00065C9B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5297"/>
    <w:rsid w:val="000A5458"/>
    <w:rsid w:val="000A5496"/>
    <w:rsid w:val="000A61A4"/>
    <w:rsid w:val="000A6B78"/>
    <w:rsid w:val="000B0EBD"/>
    <w:rsid w:val="000B11B2"/>
    <w:rsid w:val="000B395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E4D1F"/>
    <w:rsid w:val="000E6D86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20E8D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507B9"/>
    <w:rsid w:val="00151D39"/>
    <w:rsid w:val="0015235B"/>
    <w:rsid w:val="00152A8E"/>
    <w:rsid w:val="0015351B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0794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B4E24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1913"/>
    <w:rsid w:val="001E6D64"/>
    <w:rsid w:val="001E7693"/>
    <w:rsid w:val="001F1A9C"/>
    <w:rsid w:val="001F3F35"/>
    <w:rsid w:val="001F4CB2"/>
    <w:rsid w:val="001F59C5"/>
    <w:rsid w:val="001F6040"/>
    <w:rsid w:val="001F61E6"/>
    <w:rsid w:val="001F65D7"/>
    <w:rsid w:val="001F6A51"/>
    <w:rsid w:val="001F7077"/>
    <w:rsid w:val="00200B0B"/>
    <w:rsid w:val="002067A1"/>
    <w:rsid w:val="002078B4"/>
    <w:rsid w:val="002104BD"/>
    <w:rsid w:val="002115B6"/>
    <w:rsid w:val="0021201F"/>
    <w:rsid w:val="00213AD3"/>
    <w:rsid w:val="00214987"/>
    <w:rsid w:val="00214B29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5678"/>
    <w:rsid w:val="00255C91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5967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C6137"/>
    <w:rsid w:val="002C7898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1F5B"/>
    <w:rsid w:val="002F33A7"/>
    <w:rsid w:val="002F350B"/>
    <w:rsid w:val="002F3E78"/>
    <w:rsid w:val="002F4663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772D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D33"/>
    <w:rsid w:val="00364CD8"/>
    <w:rsid w:val="003674FB"/>
    <w:rsid w:val="00370AE6"/>
    <w:rsid w:val="0037192C"/>
    <w:rsid w:val="00371C48"/>
    <w:rsid w:val="00374CBF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6406"/>
    <w:rsid w:val="00386FAD"/>
    <w:rsid w:val="0039062C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E6D8C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5BD7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70CE2"/>
    <w:rsid w:val="00470DBD"/>
    <w:rsid w:val="00471F2C"/>
    <w:rsid w:val="00472588"/>
    <w:rsid w:val="004735C5"/>
    <w:rsid w:val="00473CFE"/>
    <w:rsid w:val="0047490C"/>
    <w:rsid w:val="00474BE2"/>
    <w:rsid w:val="00476FD2"/>
    <w:rsid w:val="004777BF"/>
    <w:rsid w:val="004777FE"/>
    <w:rsid w:val="00477C0F"/>
    <w:rsid w:val="00480AA2"/>
    <w:rsid w:val="004840CC"/>
    <w:rsid w:val="0048489E"/>
    <w:rsid w:val="00490C9A"/>
    <w:rsid w:val="00490CA2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6DC4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0EC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6165"/>
    <w:rsid w:val="005466DD"/>
    <w:rsid w:val="0054698A"/>
    <w:rsid w:val="0055026A"/>
    <w:rsid w:val="0055048B"/>
    <w:rsid w:val="00550EDA"/>
    <w:rsid w:val="00551095"/>
    <w:rsid w:val="005520EE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E562C"/>
    <w:rsid w:val="005F0173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075A3"/>
    <w:rsid w:val="00610FCF"/>
    <w:rsid w:val="006113BB"/>
    <w:rsid w:val="00611E32"/>
    <w:rsid w:val="00612D71"/>
    <w:rsid w:val="00612E8C"/>
    <w:rsid w:val="00612F3C"/>
    <w:rsid w:val="00613A7F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4E9C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7CE"/>
    <w:rsid w:val="00662AD4"/>
    <w:rsid w:val="00662F98"/>
    <w:rsid w:val="006643F2"/>
    <w:rsid w:val="00667705"/>
    <w:rsid w:val="006677CA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1971"/>
    <w:rsid w:val="006F220F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6A65"/>
    <w:rsid w:val="00717CFD"/>
    <w:rsid w:val="00727BA7"/>
    <w:rsid w:val="007306FD"/>
    <w:rsid w:val="00730DBC"/>
    <w:rsid w:val="0073286B"/>
    <w:rsid w:val="00732B5C"/>
    <w:rsid w:val="00733844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6E8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293D"/>
    <w:rsid w:val="007E2F6C"/>
    <w:rsid w:val="007E347D"/>
    <w:rsid w:val="007E35FC"/>
    <w:rsid w:val="007E4B17"/>
    <w:rsid w:val="007E7290"/>
    <w:rsid w:val="007F0F8D"/>
    <w:rsid w:val="007F183D"/>
    <w:rsid w:val="007F2282"/>
    <w:rsid w:val="007F5E06"/>
    <w:rsid w:val="007F754C"/>
    <w:rsid w:val="007F7B4F"/>
    <w:rsid w:val="0080041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134"/>
    <w:rsid w:val="00852A36"/>
    <w:rsid w:val="0085336B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57F"/>
    <w:rsid w:val="00870559"/>
    <w:rsid w:val="00870EFB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6B6"/>
    <w:rsid w:val="0091696B"/>
    <w:rsid w:val="00917038"/>
    <w:rsid w:val="00920001"/>
    <w:rsid w:val="00921646"/>
    <w:rsid w:val="009241B0"/>
    <w:rsid w:val="00925BB3"/>
    <w:rsid w:val="0092609B"/>
    <w:rsid w:val="00927905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279F"/>
    <w:rsid w:val="009D43A7"/>
    <w:rsid w:val="009D4AC6"/>
    <w:rsid w:val="009D56E5"/>
    <w:rsid w:val="009E1C65"/>
    <w:rsid w:val="009E1DBD"/>
    <w:rsid w:val="009E6FCD"/>
    <w:rsid w:val="009E7D00"/>
    <w:rsid w:val="009F5546"/>
    <w:rsid w:val="009F6B7E"/>
    <w:rsid w:val="00A014BD"/>
    <w:rsid w:val="00A01F2D"/>
    <w:rsid w:val="00A029A1"/>
    <w:rsid w:val="00A02E7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772F0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3CAE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394A"/>
    <w:rsid w:val="00AD4A63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10CCA"/>
    <w:rsid w:val="00B1101E"/>
    <w:rsid w:val="00B12480"/>
    <w:rsid w:val="00B1257C"/>
    <w:rsid w:val="00B13BA9"/>
    <w:rsid w:val="00B14FCB"/>
    <w:rsid w:val="00B15429"/>
    <w:rsid w:val="00B1769E"/>
    <w:rsid w:val="00B21726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1B04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ACD"/>
    <w:rsid w:val="00B65C9E"/>
    <w:rsid w:val="00B66239"/>
    <w:rsid w:val="00B66F97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47E4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2BFA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485"/>
    <w:rsid w:val="00C718BD"/>
    <w:rsid w:val="00C71B12"/>
    <w:rsid w:val="00C71E2F"/>
    <w:rsid w:val="00C71F6F"/>
    <w:rsid w:val="00C80044"/>
    <w:rsid w:val="00C807EB"/>
    <w:rsid w:val="00C80C0A"/>
    <w:rsid w:val="00C81F73"/>
    <w:rsid w:val="00C8235A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CFC"/>
    <w:rsid w:val="00CD5E32"/>
    <w:rsid w:val="00CD605A"/>
    <w:rsid w:val="00CE1808"/>
    <w:rsid w:val="00CE19DE"/>
    <w:rsid w:val="00CE2ADD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A59"/>
    <w:rsid w:val="00D21198"/>
    <w:rsid w:val="00D21395"/>
    <w:rsid w:val="00D21AA8"/>
    <w:rsid w:val="00D22282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021"/>
    <w:rsid w:val="00D44D48"/>
    <w:rsid w:val="00D44E0A"/>
    <w:rsid w:val="00D4649B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496E"/>
    <w:rsid w:val="00D7658A"/>
    <w:rsid w:val="00D766ED"/>
    <w:rsid w:val="00D8022C"/>
    <w:rsid w:val="00D80714"/>
    <w:rsid w:val="00D807B4"/>
    <w:rsid w:val="00D81C07"/>
    <w:rsid w:val="00D82184"/>
    <w:rsid w:val="00D839C4"/>
    <w:rsid w:val="00D83A5F"/>
    <w:rsid w:val="00D83C0C"/>
    <w:rsid w:val="00D8798B"/>
    <w:rsid w:val="00D91DFA"/>
    <w:rsid w:val="00D93E20"/>
    <w:rsid w:val="00D9493C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BBB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03B8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F7"/>
    <w:rsid w:val="00E46FFF"/>
    <w:rsid w:val="00E479D9"/>
    <w:rsid w:val="00E5173F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2649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2689"/>
    <w:rsid w:val="00EC6FAA"/>
    <w:rsid w:val="00EC739B"/>
    <w:rsid w:val="00ED067D"/>
    <w:rsid w:val="00ED2053"/>
    <w:rsid w:val="00ED24AE"/>
    <w:rsid w:val="00ED60D4"/>
    <w:rsid w:val="00ED7B8D"/>
    <w:rsid w:val="00ED7DB2"/>
    <w:rsid w:val="00ED7DE3"/>
    <w:rsid w:val="00ED7E75"/>
    <w:rsid w:val="00ED7ED5"/>
    <w:rsid w:val="00EE0C35"/>
    <w:rsid w:val="00EE0D0E"/>
    <w:rsid w:val="00EE1CB3"/>
    <w:rsid w:val="00EE41DE"/>
    <w:rsid w:val="00EE5991"/>
    <w:rsid w:val="00EE60CF"/>
    <w:rsid w:val="00EE73A0"/>
    <w:rsid w:val="00EE7AFA"/>
    <w:rsid w:val="00EF170F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4151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42090"/>
    <w:rsid w:val="00F45029"/>
    <w:rsid w:val="00F47C8D"/>
    <w:rsid w:val="00F50463"/>
    <w:rsid w:val="00F54C1B"/>
    <w:rsid w:val="00F55526"/>
    <w:rsid w:val="00F56B51"/>
    <w:rsid w:val="00F62D7B"/>
    <w:rsid w:val="00F638E2"/>
    <w:rsid w:val="00F644F5"/>
    <w:rsid w:val="00F6613D"/>
    <w:rsid w:val="00F66C29"/>
    <w:rsid w:val="00F66FA2"/>
    <w:rsid w:val="00F67E14"/>
    <w:rsid w:val="00F70505"/>
    <w:rsid w:val="00F70FCA"/>
    <w:rsid w:val="00F71461"/>
    <w:rsid w:val="00F71C4A"/>
    <w:rsid w:val="00F71F55"/>
    <w:rsid w:val="00F743D4"/>
    <w:rsid w:val="00F80249"/>
    <w:rsid w:val="00F804A3"/>
    <w:rsid w:val="00F81430"/>
    <w:rsid w:val="00F81715"/>
    <w:rsid w:val="00F823D2"/>
    <w:rsid w:val="00F82BC3"/>
    <w:rsid w:val="00F84532"/>
    <w:rsid w:val="00F8532D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395E"/>
    <w:rsid w:val="00FA5173"/>
    <w:rsid w:val="00FA7449"/>
    <w:rsid w:val="00FB0346"/>
    <w:rsid w:val="00FB3775"/>
    <w:rsid w:val="00FB4C49"/>
    <w:rsid w:val="00FB790A"/>
    <w:rsid w:val="00FC00EA"/>
    <w:rsid w:val="00FC69B2"/>
    <w:rsid w:val="00FC78C2"/>
    <w:rsid w:val="00FD14AF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31F"/>
    <w:rsid w:val="00FF3598"/>
    <w:rsid w:val="00FF5D8C"/>
    <w:rsid w:val="00FF6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heading 2" w:qFormat="1"/>
    <w:lsdException w:name="heading 3" w:qFormat="1"/>
    <w:lsdException w:name="heading 4" w:qFormat="1"/>
    <w:lsdException w:name="header" w:uiPriority="99"/>
    <w:lsdException w:name="footer" w:uiPriority="99"/>
    <w:lsdException w:name="FollowedHyperlink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uiPriority="39"/>
  </w:latentStyles>
  <w:style w:type="paragraph" w:default="1" w:styleId="a1">
    <w:name w:val="Normal"/>
    <w:rsid w:val="00EE1CB3"/>
    <w:pPr>
      <w:spacing w:after="240"/>
      <w:jc w:val="both"/>
    </w:pPr>
    <w:rPr>
      <w:sz w:val="24"/>
      <w:lang w:val="fr-FR" w:eastAsia="en-US"/>
    </w:rPr>
  </w:style>
  <w:style w:type="paragraph" w:styleId="1">
    <w:name w:val="heading 1"/>
    <w:basedOn w:val="a1"/>
    <w:next w:val="Text1"/>
    <w:link w:val="1Char"/>
    <w:uiPriority w:val="9"/>
    <w:qFormat/>
    <w:rsid w:val="00BF6AA3"/>
    <w:pPr>
      <w:keepNext/>
      <w:tabs>
        <w:tab w:val="num" w:pos="480"/>
      </w:tabs>
      <w:spacing w:before="240"/>
      <w:ind w:left="480" w:hanging="480"/>
      <w:outlineLvl w:val="0"/>
    </w:pPr>
    <w:rPr>
      <w:b/>
      <w:smallCaps/>
    </w:rPr>
  </w:style>
  <w:style w:type="paragraph" w:styleId="21">
    <w:name w:val="heading 2"/>
    <w:basedOn w:val="a1"/>
    <w:next w:val="Text2"/>
    <w:link w:val="2Char"/>
    <w:uiPriority w:val="9"/>
    <w:qFormat/>
    <w:rsid w:val="00DE5BBB"/>
    <w:pPr>
      <w:keepNext/>
      <w:numPr>
        <w:ilvl w:val="1"/>
        <w:numId w:val="7"/>
      </w:numPr>
      <w:tabs>
        <w:tab w:val="clear" w:pos="643"/>
        <w:tab w:val="num" w:pos="1200"/>
      </w:tabs>
      <w:ind w:left="1200" w:hanging="720"/>
      <w:outlineLvl w:val="1"/>
    </w:pPr>
    <w:rPr>
      <w:b/>
    </w:rPr>
  </w:style>
  <w:style w:type="paragraph" w:styleId="31">
    <w:name w:val="heading 3"/>
    <w:basedOn w:val="a1"/>
    <w:next w:val="Text3"/>
    <w:link w:val="3Char"/>
    <w:uiPriority w:val="9"/>
    <w:qFormat/>
    <w:rsid w:val="00DE5BBB"/>
    <w:pPr>
      <w:keepNext/>
      <w:numPr>
        <w:ilvl w:val="2"/>
        <w:numId w:val="7"/>
      </w:numPr>
      <w:tabs>
        <w:tab w:val="clear" w:pos="643"/>
        <w:tab w:val="num" w:pos="1920"/>
      </w:tabs>
      <w:ind w:left="1920" w:hanging="720"/>
      <w:outlineLvl w:val="2"/>
    </w:pPr>
    <w:rPr>
      <w:i/>
    </w:rPr>
  </w:style>
  <w:style w:type="paragraph" w:styleId="41">
    <w:name w:val="heading 4"/>
    <w:basedOn w:val="a1"/>
    <w:next w:val="Text4"/>
    <w:link w:val="4Char"/>
    <w:uiPriority w:val="9"/>
    <w:qFormat/>
    <w:rsid w:val="00DE5BBB"/>
    <w:pPr>
      <w:keepNext/>
      <w:numPr>
        <w:ilvl w:val="3"/>
        <w:numId w:val="7"/>
      </w:numPr>
      <w:tabs>
        <w:tab w:val="clear" w:pos="643"/>
        <w:tab w:val="num" w:pos="1920"/>
      </w:tabs>
      <w:ind w:left="1920" w:hanging="720"/>
      <w:outlineLvl w:val="3"/>
    </w:pPr>
  </w:style>
  <w:style w:type="paragraph" w:styleId="51">
    <w:name w:val="heading 5"/>
    <w:basedOn w:val="a1"/>
    <w:next w:val="a1"/>
    <w:link w:val="5Char"/>
    <w:uiPriority w:val="9"/>
    <w:rsid w:val="00DE5BBB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link w:val="6Char"/>
    <w:uiPriority w:val="9"/>
    <w:rsid w:val="00DE5BBB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7">
    <w:name w:val="heading 7"/>
    <w:basedOn w:val="a1"/>
    <w:next w:val="a1"/>
    <w:link w:val="7Char"/>
    <w:uiPriority w:val="9"/>
    <w:rsid w:val="00DE5BBB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8">
    <w:name w:val="heading 8"/>
    <w:basedOn w:val="a1"/>
    <w:next w:val="a1"/>
    <w:link w:val="8Char"/>
    <w:uiPriority w:val="9"/>
    <w:rsid w:val="00DE5BBB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9">
    <w:name w:val="heading 9"/>
    <w:basedOn w:val="a1"/>
    <w:next w:val="a1"/>
    <w:link w:val="9Char"/>
    <w:uiPriority w:val="9"/>
    <w:rsid w:val="00DE5BBB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标题 1 Char"/>
    <w:basedOn w:val="a2"/>
    <w:link w:val="1"/>
    <w:uiPriority w:val="9"/>
    <w:locked/>
    <w:rsid w:val="00DE5BBB"/>
    <w:rPr>
      <w:b/>
      <w:smallCaps/>
      <w:sz w:val="24"/>
      <w:lang w:val="fr-FR" w:eastAsia="en-US"/>
    </w:rPr>
  </w:style>
  <w:style w:type="character" w:customStyle="1" w:styleId="2Char">
    <w:name w:val="标题 2 Char"/>
    <w:basedOn w:val="a2"/>
    <w:link w:val="21"/>
    <w:uiPriority w:val="9"/>
    <w:locked/>
    <w:rsid w:val="00DE5BBB"/>
    <w:rPr>
      <w:rFonts w:cs="Times New Roman"/>
      <w:b/>
      <w:sz w:val="24"/>
      <w:lang w:val="fr-FR" w:eastAsia="en-US"/>
    </w:rPr>
  </w:style>
  <w:style w:type="character" w:customStyle="1" w:styleId="3Char">
    <w:name w:val="标题 3 Char"/>
    <w:basedOn w:val="a2"/>
    <w:link w:val="31"/>
    <w:uiPriority w:val="9"/>
    <w:locked/>
    <w:rsid w:val="005D5129"/>
    <w:rPr>
      <w:rFonts w:cs="Times New Roman"/>
      <w:i/>
      <w:sz w:val="24"/>
      <w:lang w:val="fr-FR" w:eastAsia="en-US"/>
    </w:rPr>
  </w:style>
  <w:style w:type="character" w:customStyle="1" w:styleId="4Char">
    <w:name w:val="标题 4 Char"/>
    <w:basedOn w:val="a2"/>
    <w:link w:val="41"/>
    <w:uiPriority w:val="9"/>
    <w:locked/>
    <w:rsid w:val="00DE5BBB"/>
    <w:rPr>
      <w:rFonts w:cs="Times New Roman"/>
      <w:sz w:val="24"/>
      <w:lang w:val="fr-FR" w:eastAsia="en-US"/>
    </w:rPr>
  </w:style>
  <w:style w:type="character" w:customStyle="1" w:styleId="5Char">
    <w:name w:val="标题 5 Char"/>
    <w:basedOn w:val="a2"/>
    <w:link w:val="51"/>
    <w:uiPriority w:val="9"/>
    <w:semiHidden/>
    <w:locked/>
    <w:rsid w:val="00DE5BBB"/>
    <w:rPr>
      <w:rFonts w:asciiTheme="minorHAnsi" w:eastAsiaTheme="minorEastAsia" w:hAnsiTheme="minorHAnsi" w:cs="Times New Roman"/>
      <w:b/>
      <w:bCs/>
      <w:i/>
      <w:iCs/>
      <w:sz w:val="26"/>
      <w:szCs w:val="26"/>
      <w:lang w:val="fr-FR" w:eastAsia="en-US"/>
    </w:rPr>
  </w:style>
  <w:style w:type="character" w:customStyle="1" w:styleId="6Char">
    <w:name w:val="标题 6 Char"/>
    <w:basedOn w:val="a2"/>
    <w:link w:val="6"/>
    <w:uiPriority w:val="9"/>
    <w:semiHidden/>
    <w:locked/>
    <w:rsid w:val="00DE5BBB"/>
    <w:rPr>
      <w:rFonts w:asciiTheme="minorHAnsi" w:eastAsiaTheme="minorEastAsia" w:hAnsiTheme="minorHAnsi" w:cs="Times New Roman"/>
      <w:b/>
      <w:bCs/>
      <w:sz w:val="22"/>
      <w:szCs w:val="22"/>
      <w:lang w:val="fr-FR" w:eastAsia="en-US"/>
    </w:rPr>
  </w:style>
  <w:style w:type="character" w:customStyle="1" w:styleId="7Char">
    <w:name w:val="标题 7 Char"/>
    <w:basedOn w:val="a2"/>
    <w:link w:val="7"/>
    <w:uiPriority w:val="9"/>
    <w:semiHidden/>
    <w:locked/>
    <w:rsid w:val="00DE5BBB"/>
    <w:rPr>
      <w:rFonts w:asciiTheme="minorHAnsi" w:eastAsiaTheme="minorEastAsia" w:hAnsiTheme="minorHAnsi" w:cs="Times New Roman"/>
      <w:sz w:val="24"/>
      <w:szCs w:val="24"/>
      <w:lang w:val="fr-FR" w:eastAsia="en-US"/>
    </w:rPr>
  </w:style>
  <w:style w:type="character" w:customStyle="1" w:styleId="8Char">
    <w:name w:val="标题 8 Char"/>
    <w:basedOn w:val="a2"/>
    <w:link w:val="8"/>
    <w:uiPriority w:val="9"/>
    <w:semiHidden/>
    <w:locked/>
    <w:rsid w:val="00DE5BBB"/>
    <w:rPr>
      <w:rFonts w:asciiTheme="minorHAnsi" w:eastAsiaTheme="minorEastAsia" w:hAnsiTheme="minorHAnsi" w:cs="Times New Roman"/>
      <w:i/>
      <w:iCs/>
      <w:sz w:val="24"/>
      <w:szCs w:val="24"/>
      <w:lang w:val="fr-FR" w:eastAsia="en-US"/>
    </w:rPr>
  </w:style>
  <w:style w:type="character" w:customStyle="1" w:styleId="9Char">
    <w:name w:val="标题 9 Char"/>
    <w:basedOn w:val="a2"/>
    <w:link w:val="9"/>
    <w:uiPriority w:val="9"/>
    <w:semiHidden/>
    <w:locked/>
    <w:rsid w:val="00DE5BBB"/>
    <w:rPr>
      <w:rFonts w:asciiTheme="majorHAnsi" w:eastAsiaTheme="majorEastAsia" w:hAnsiTheme="majorHAnsi" w:cs="Times New Roman"/>
      <w:sz w:val="22"/>
      <w:szCs w:val="22"/>
      <w:lang w:val="fr-FR" w:eastAsia="en-US"/>
    </w:rPr>
  </w:style>
  <w:style w:type="paragraph" w:customStyle="1" w:styleId="Text1">
    <w:name w:val="Text 1"/>
    <w:basedOn w:val="a1"/>
    <w:rsid w:val="00DE5BBB"/>
    <w:pPr>
      <w:ind w:left="482"/>
    </w:pPr>
  </w:style>
  <w:style w:type="paragraph" w:customStyle="1" w:styleId="Text2">
    <w:name w:val="Text 2"/>
    <w:basedOn w:val="a1"/>
    <w:rsid w:val="00DE5BBB"/>
    <w:pPr>
      <w:tabs>
        <w:tab w:val="left" w:pos="2302"/>
      </w:tabs>
      <w:ind w:left="1202"/>
    </w:pPr>
  </w:style>
  <w:style w:type="paragraph" w:customStyle="1" w:styleId="Text3">
    <w:name w:val="Text 3"/>
    <w:basedOn w:val="a1"/>
    <w:rsid w:val="00DE5BBB"/>
    <w:pPr>
      <w:tabs>
        <w:tab w:val="left" w:pos="2302"/>
      </w:tabs>
      <w:ind w:left="1202"/>
    </w:pPr>
  </w:style>
  <w:style w:type="paragraph" w:customStyle="1" w:styleId="Text4">
    <w:name w:val="Text 4"/>
    <w:basedOn w:val="a1"/>
    <w:rsid w:val="00DE5BBB"/>
    <w:pPr>
      <w:tabs>
        <w:tab w:val="left" w:pos="2302"/>
      </w:tabs>
      <w:ind w:left="1202"/>
    </w:pPr>
  </w:style>
  <w:style w:type="paragraph" w:customStyle="1" w:styleId="Address">
    <w:name w:val="Address"/>
    <w:basedOn w:val="a1"/>
    <w:rsid w:val="00DE5BBB"/>
    <w:pPr>
      <w:spacing w:after="0"/>
      <w:jc w:val="left"/>
    </w:pPr>
  </w:style>
  <w:style w:type="paragraph" w:customStyle="1" w:styleId="AddressTL">
    <w:name w:val="AddressTL"/>
    <w:basedOn w:val="a1"/>
    <w:next w:val="a1"/>
    <w:rsid w:val="00DE5BBB"/>
    <w:pPr>
      <w:spacing w:after="720"/>
      <w:jc w:val="left"/>
    </w:pPr>
  </w:style>
  <w:style w:type="paragraph" w:customStyle="1" w:styleId="AddressTR">
    <w:name w:val="AddressTR"/>
    <w:basedOn w:val="a1"/>
    <w:next w:val="a1"/>
    <w:rsid w:val="00DE5BBB"/>
    <w:pPr>
      <w:spacing w:after="720"/>
      <w:ind w:left="5103"/>
      <w:jc w:val="left"/>
    </w:pPr>
  </w:style>
  <w:style w:type="paragraph" w:styleId="a5">
    <w:name w:val="Block Text"/>
    <w:basedOn w:val="a1"/>
    <w:uiPriority w:val="99"/>
    <w:rsid w:val="00DE5BBB"/>
    <w:pPr>
      <w:spacing w:after="120"/>
      <w:ind w:left="1440" w:right="1440"/>
    </w:pPr>
  </w:style>
  <w:style w:type="paragraph" w:styleId="a6">
    <w:name w:val="Body Text"/>
    <w:basedOn w:val="a1"/>
    <w:link w:val="Char"/>
    <w:uiPriority w:val="99"/>
    <w:rsid w:val="00DE5BBB"/>
    <w:pPr>
      <w:spacing w:after="120"/>
    </w:pPr>
  </w:style>
  <w:style w:type="character" w:customStyle="1" w:styleId="Char">
    <w:name w:val="正文文本 Char"/>
    <w:basedOn w:val="a2"/>
    <w:link w:val="a6"/>
    <w:uiPriority w:val="99"/>
    <w:semiHidden/>
    <w:locked/>
    <w:rsid w:val="00DE5BBB"/>
    <w:rPr>
      <w:rFonts w:cs="Times New Roman"/>
      <w:sz w:val="24"/>
      <w:lang w:val="fr-FR" w:eastAsia="en-US"/>
    </w:rPr>
  </w:style>
  <w:style w:type="paragraph" w:styleId="22">
    <w:name w:val="Body Text 2"/>
    <w:basedOn w:val="a1"/>
    <w:link w:val="2Char0"/>
    <w:uiPriority w:val="99"/>
    <w:rsid w:val="00DE5BBB"/>
    <w:pPr>
      <w:spacing w:after="120" w:line="480" w:lineRule="auto"/>
    </w:pPr>
  </w:style>
  <w:style w:type="character" w:customStyle="1" w:styleId="2Char0">
    <w:name w:val="正文文本 2 Char"/>
    <w:basedOn w:val="a2"/>
    <w:link w:val="22"/>
    <w:uiPriority w:val="99"/>
    <w:semiHidden/>
    <w:locked/>
    <w:rsid w:val="00DE5BBB"/>
    <w:rPr>
      <w:rFonts w:cs="Times New Roman"/>
      <w:sz w:val="24"/>
      <w:lang w:val="fr-FR" w:eastAsia="en-US"/>
    </w:rPr>
  </w:style>
  <w:style w:type="paragraph" w:styleId="32">
    <w:name w:val="Body Text 3"/>
    <w:basedOn w:val="a1"/>
    <w:link w:val="3Char0"/>
    <w:uiPriority w:val="99"/>
    <w:rsid w:val="00DE5BBB"/>
    <w:pPr>
      <w:spacing w:after="120"/>
    </w:pPr>
    <w:rPr>
      <w:sz w:val="16"/>
    </w:rPr>
  </w:style>
  <w:style w:type="character" w:customStyle="1" w:styleId="3Char0">
    <w:name w:val="正文文本 3 Char"/>
    <w:basedOn w:val="a2"/>
    <w:link w:val="32"/>
    <w:uiPriority w:val="99"/>
    <w:semiHidden/>
    <w:locked/>
    <w:rsid w:val="00DE5BBB"/>
    <w:rPr>
      <w:rFonts w:cs="Times New Roman"/>
      <w:sz w:val="16"/>
      <w:szCs w:val="16"/>
      <w:lang w:val="fr-FR" w:eastAsia="en-US"/>
    </w:rPr>
  </w:style>
  <w:style w:type="paragraph" w:styleId="a7">
    <w:name w:val="Body Text First Indent"/>
    <w:basedOn w:val="a6"/>
    <w:link w:val="Char0"/>
    <w:uiPriority w:val="99"/>
    <w:rsid w:val="00DE5BBB"/>
    <w:pPr>
      <w:ind w:firstLine="210"/>
    </w:pPr>
  </w:style>
  <w:style w:type="character" w:customStyle="1" w:styleId="Char0">
    <w:name w:val="正文首行缩进 Char"/>
    <w:basedOn w:val="Char"/>
    <w:link w:val="a7"/>
    <w:uiPriority w:val="99"/>
    <w:semiHidden/>
    <w:locked/>
    <w:rsid w:val="00DE5BBB"/>
    <w:rPr>
      <w:rFonts w:cs="Times New Roman"/>
      <w:sz w:val="24"/>
      <w:lang w:val="fr-FR" w:eastAsia="en-US"/>
    </w:rPr>
  </w:style>
  <w:style w:type="paragraph" w:styleId="a8">
    <w:name w:val="Body Text Indent"/>
    <w:basedOn w:val="a1"/>
    <w:link w:val="Char1"/>
    <w:uiPriority w:val="99"/>
    <w:rsid w:val="00DE5BBB"/>
    <w:pPr>
      <w:spacing w:after="120"/>
      <w:ind w:left="283"/>
    </w:pPr>
  </w:style>
  <w:style w:type="character" w:customStyle="1" w:styleId="Char1">
    <w:name w:val="正文文本缩进 Char"/>
    <w:basedOn w:val="a2"/>
    <w:link w:val="a8"/>
    <w:uiPriority w:val="99"/>
    <w:semiHidden/>
    <w:locked/>
    <w:rsid w:val="00DE5BBB"/>
    <w:rPr>
      <w:rFonts w:cs="Times New Roman"/>
      <w:sz w:val="24"/>
      <w:lang w:val="fr-FR" w:eastAsia="en-US"/>
    </w:rPr>
  </w:style>
  <w:style w:type="paragraph" w:styleId="23">
    <w:name w:val="Body Text First Indent 2"/>
    <w:basedOn w:val="a8"/>
    <w:link w:val="2Char1"/>
    <w:uiPriority w:val="99"/>
    <w:rsid w:val="00DE5BBB"/>
    <w:pPr>
      <w:ind w:firstLine="210"/>
    </w:pPr>
  </w:style>
  <w:style w:type="character" w:customStyle="1" w:styleId="2Char1">
    <w:name w:val="正文首行缩进 2 Char"/>
    <w:basedOn w:val="Char1"/>
    <w:link w:val="23"/>
    <w:uiPriority w:val="99"/>
    <w:semiHidden/>
    <w:locked/>
    <w:rsid w:val="00DE5BBB"/>
    <w:rPr>
      <w:rFonts w:cs="Times New Roman"/>
      <w:sz w:val="24"/>
      <w:lang w:val="fr-FR" w:eastAsia="en-US"/>
    </w:rPr>
  </w:style>
  <w:style w:type="paragraph" w:styleId="24">
    <w:name w:val="Body Text Indent 2"/>
    <w:basedOn w:val="a1"/>
    <w:link w:val="2Char2"/>
    <w:uiPriority w:val="99"/>
    <w:rsid w:val="00DE5BBB"/>
    <w:pPr>
      <w:spacing w:after="120" w:line="480" w:lineRule="auto"/>
      <w:ind w:left="283"/>
    </w:pPr>
  </w:style>
  <w:style w:type="character" w:customStyle="1" w:styleId="2Char2">
    <w:name w:val="正文文本缩进 2 Char"/>
    <w:basedOn w:val="a2"/>
    <w:link w:val="24"/>
    <w:uiPriority w:val="99"/>
    <w:semiHidden/>
    <w:locked/>
    <w:rsid w:val="00DE5BBB"/>
    <w:rPr>
      <w:rFonts w:cs="Times New Roman"/>
      <w:sz w:val="24"/>
      <w:lang w:val="fr-FR" w:eastAsia="en-US"/>
    </w:rPr>
  </w:style>
  <w:style w:type="paragraph" w:styleId="33">
    <w:name w:val="Body Text Indent 3"/>
    <w:basedOn w:val="a1"/>
    <w:link w:val="3Char1"/>
    <w:uiPriority w:val="99"/>
    <w:rsid w:val="00DE5BBB"/>
    <w:pPr>
      <w:spacing w:after="120"/>
      <w:ind w:left="283"/>
    </w:pPr>
    <w:rPr>
      <w:sz w:val="16"/>
    </w:rPr>
  </w:style>
  <w:style w:type="character" w:customStyle="1" w:styleId="3Char1">
    <w:name w:val="正文文本缩进 3 Char"/>
    <w:basedOn w:val="a2"/>
    <w:link w:val="33"/>
    <w:uiPriority w:val="99"/>
    <w:semiHidden/>
    <w:locked/>
    <w:rsid w:val="00DE5BBB"/>
    <w:rPr>
      <w:rFonts w:cs="Times New Roman"/>
      <w:sz w:val="16"/>
      <w:szCs w:val="16"/>
      <w:lang w:val="fr-FR" w:eastAsia="en-US"/>
    </w:rPr>
  </w:style>
  <w:style w:type="paragraph" w:styleId="a9">
    <w:name w:val="caption"/>
    <w:basedOn w:val="a1"/>
    <w:next w:val="a1"/>
    <w:uiPriority w:val="35"/>
    <w:rsid w:val="00DE5BBB"/>
    <w:pPr>
      <w:spacing w:before="120" w:after="120"/>
    </w:pPr>
    <w:rPr>
      <w:b/>
    </w:rPr>
  </w:style>
  <w:style w:type="paragraph" w:customStyle="1" w:styleId="ChapterTitle">
    <w:name w:val="ChapterTitle"/>
    <w:basedOn w:val="a1"/>
    <w:next w:val="SectionTitle"/>
    <w:rsid w:val="00DE5BBB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a1"/>
    <w:next w:val="1"/>
    <w:rsid w:val="00DE5BBB"/>
    <w:pPr>
      <w:keepNext/>
      <w:spacing w:after="480"/>
      <w:jc w:val="center"/>
    </w:pPr>
    <w:rPr>
      <w:b/>
      <w:smallCaps/>
      <w:sz w:val="28"/>
    </w:rPr>
  </w:style>
  <w:style w:type="paragraph" w:styleId="aa">
    <w:name w:val="Closing"/>
    <w:basedOn w:val="a1"/>
    <w:link w:val="Char2"/>
    <w:uiPriority w:val="99"/>
    <w:rsid w:val="00DE5BBB"/>
    <w:pPr>
      <w:ind w:left="4252"/>
    </w:pPr>
  </w:style>
  <w:style w:type="character" w:customStyle="1" w:styleId="Char2">
    <w:name w:val="结束语 Char"/>
    <w:basedOn w:val="a2"/>
    <w:link w:val="aa"/>
    <w:uiPriority w:val="99"/>
    <w:semiHidden/>
    <w:locked/>
    <w:rsid w:val="00DE5BBB"/>
    <w:rPr>
      <w:rFonts w:cs="Times New Roman"/>
      <w:sz w:val="24"/>
      <w:lang w:val="fr-FR" w:eastAsia="en-US"/>
    </w:rPr>
  </w:style>
  <w:style w:type="paragraph" w:styleId="ab">
    <w:name w:val="annotation text"/>
    <w:basedOn w:val="a1"/>
    <w:link w:val="Char3"/>
    <w:uiPriority w:val="99"/>
    <w:rsid w:val="00DE5BBB"/>
    <w:rPr>
      <w:sz w:val="20"/>
    </w:rPr>
  </w:style>
  <w:style w:type="character" w:customStyle="1" w:styleId="Char3">
    <w:name w:val="批注文字 Char"/>
    <w:basedOn w:val="a2"/>
    <w:link w:val="ab"/>
    <w:uiPriority w:val="99"/>
    <w:locked/>
    <w:rsid w:val="00F0066C"/>
    <w:rPr>
      <w:rFonts w:cs="Times New Roman"/>
      <w:lang w:val="fr-FR" w:eastAsia="en-US"/>
    </w:rPr>
  </w:style>
  <w:style w:type="paragraph" w:styleId="ac">
    <w:name w:val="Date"/>
    <w:basedOn w:val="a1"/>
    <w:next w:val="References"/>
    <w:link w:val="Char4"/>
    <w:uiPriority w:val="99"/>
    <w:rsid w:val="00DE5BBB"/>
    <w:pPr>
      <w:spacing w:after="0"/>
      <w:ind w:left="5103" w:right="-567"/>
      <w:jc w:val="left"/>
    </w:pPr>
  </w:style>
  <w:style w:type="character" w:customStyle="1" w:styleId="Char4">
    <w:name w:val="日期 Char"/>
    <w:basedOn w:val="a2"/>
    <w:link w:val="ac"/>
    <w:uiPriority w:val="99"/>
    <w:semiHidden/>
    <w:locked/>
    <w:rsid w:val="00DE5BBB"/>
    <w:rPr>
      <w:rFonts w:cs="Times New Roman"/>
      <w:sz w:val="24"/>
      <w:lang w:val="fr-FR" w:eastAsia="en-US"/>
    </w:rPr>
  </w:style>
  <w:style w:type="paragraph" w:customStyle="1" w:styleId="References">
    <w:name w:val="References"/>
    <w:basedOn w:val="a1"/>
    <w:next w:val="AddressTR"/>
    <w:rsid w:val="00DE5BBB"/>
    <w:pPr>
      <w:ind w:left="5103"/>
      <w:jc w:val="left"/>
    </w:pPr>
    <w:rPr>
      <w:sz w:val="20"/>
    </w:rPr>
  </w:style>
  <w:style w:type="paragraph" w:styleId="ad">
    <w:name w:val="Document Map"/>
    <w:basedOn w:val="a1"/>
    <w:link w:val="Char5"/>
    <w:uiPriority w:val="99"/>
    <w:semiHidden/>
    <w:rsid w:val="00DE5BBB"/>
    <w:pPr>
      <w:shd w:val="clear" w:color="auto" w:fill="000080"/>
    </w:pPr>
    <w:rPr>
      <w:rFonts w:ascii="Tahoma" w:hAnsi="Tahoma"/>
    </w:rPr>
  </w:style>
  <w:style w:type="character" w:customStyle="1" w:styleId="Char5">
    <w:name w:val="文档结构图 Char"/>
    <w:basedOn w:val="a2"/>
    <w:link w:val="ad"/>
    <w:uiPriority w:val="99"/>
    <w:semiHidden/>
    <w:locked/>
    <w:rsid w:val="00DE5BBB"/>
    <w:rPr>
      <w:rFonts w:ascii="Segoe UI" w:hAnsi="Segoe UI" w:cs="Segoe UI"/>
      <w:sz w:val="16"/>
      <w:szCs w:val="16"/>
      <w:lang w:val="fr-FR" w:eastAsia="en-US"/>
    </w:rPr>
  </w:style>
  <w:style w:type="paragraph" w:customStyle="1" w:styleId="DoubSign">
    <w:name w:val="DoubSign"/>
    <w:basedOn w:val="a1"/>
    <w:next w:val="Enclosures"/>
    <w:rsid w:val="00DE5BBB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a1"/>
    <w:rsid w:val="00DE5BBB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ae">
    <w:name w:val="endnote text"/>
    <w:basedOn w:val="a1"/>
    <w:link w:val="Char6"/>
    <w:uiPriority w:val="99"/>
    <w:semiHidden/>
    <w:rsid w:val="00DE5BBB"/>
    <w:rPr>
      <w:sz w:val="20"/>
    </w:rPr>
  </w:style>
  <w:style w:type="character" w:customStyle="1" w:styleId="Char6">
    <w:name w:val="尾注文本 Char"/>
    <w:basedOn w:val="a2"/>
    <w:link w:val="ae"/>
    <w:uiPriority w:val="99"/>
    <w:semiHidden/>
    <w:locked/>
    <w:rsid w:val="00EE1CB3"/>
    <w:rPr>
      <w:rFonts w:cs="Times New Roman"/>
      <w:lang w:val="fr-FR" w:eastAsia="en-US"/>
    </w:rPr>
  </w:style>
  <w:style w:type="paragraph" w:styleId="af">
    <w:name w:val="envelope address"/>
    <w:basedOn w:val="a1"/>
    <w:uiPriority w:val="99"/>
    <w:rsid w:val="00DE5BBB"/>
    <w:pPr>
      <w:framePr w:w="7920" w:h="1980" w:hRule="exact" w:hSpace="180" w:wrap="auto" w:hAnchor="page" w:xAlign="center" w:yAlign="bottom"/>
      <w:spacing w:after="0"/>
    </w:pPr>
  </w:style>
  <w:style w:type="paragraph" w:styleId="af0">
    <w:name w:val="envelope return"/>
    <w:basedOn w:val="a1"/>
    <w:uiPriority w:val="99"/>
    <w:rsid w:val="00DE5BBB"/>
    <w:pPr>
      <w:spacing w:after="0"/>
    </w:pPr>
    <w:rPr>
      <w:sz w:val="20"/>
    </w:rPr>
  </w:style>
  <w:style w:type="paragraph" w:styleId="af1">
    <w:name w:val="footer"/>
    <w:basedOn w:val="a1"/>
    <w:link w:val="Char7"/>
    <w:uiPriority w:val="99"/>
    <w:rsid w:val="00DE5BBB"/>
    <w:pPr>
      <w:spacing w:after="0"/>
      <w:ind w:right="-567"/>
      <w:jc w:val="left"/>
    </w:pPr>
    <w:rPr>
      <w:rFonts w:ascii="Arial" w:hAnsi="Arial"/>
      <w:sz w:val="16"/>
      <w:lang w:eastAsia="en-GB"/>
    </w:rPr>
  </w:style>
  <w:style w:type="character" w:customStyle="1" w:styleId="Char7">
    <w:name w:val="页脚 Char"/>
    <w:basedOn w:val="a2"/>
    <w:link w:val="af1"/>
    <w:uiPriority w:val="99"/>
    <w:locked/>
    <w:rsid w:val="00EE60CF"/>
    <w:rPr>
      <w:rFonts w:ascii="Arial" w:hAnsi="Arial" w:cs="Times New Roman"/>
      <w:sz w:val="16"/>
      <w:lang w:val="fr-FR"/>
    </w:rPr>
  </w:style>
  <w:style w:type="paragraph" w:styleId="af2">
    <w:name w:val="footnote text"/>
    <w:basedOn w:val="a1"/>
    <w:link w:val="Char8"/>
    <w:uiPriority w:val="99"/>
    <w:rsid w:val="00DE5BBB"/>
    <w:pPr>
      <w:ind w:left="357" w:hanging="357"/>
    </w:pPr>
    <w:rPr>
      <w:sz w:val="20"/>
    </w:rPr>
  </w:style>
  <w:style w:type="character" w:customStyle="1" w:styleId="Char8">
    <w:name w:val="脚注文本 Char"/>
    <w:basedOn w:val="a2"/>
    <w:link w:val="af2"/>
    <w:uiPriority w:val="99"/>
    <w:locked/>
    <w:rsid w:val="00BA290F"/>
    <w:rPr>
      <w:rFonts w:eastAsia="Times New Roman" w:cs="Times New Roman"/>
    </w:rPr>
  </w:style>
  <w:style w:type="paragraph" w:styleId="af3">
    <w:name w:val="header"/>
    <w:basedOn w:val="a1"/>
    <w:link w:val="Char9"/>
    <w:uiPriority w:val="99"/>
    <w:rsid w:val="00DE5BBB"/>
    <w:pPr>
      <w:tabs>
        <w:tab w:val="center" w:pos="4153"/>
        <w:tab w:val="right" w:pos="8306"/>
      </w:tabs>
    </w:pPr>
    <w:rPr>
      <w:lang w:eastAsia="en-GB"/>
    </w:rPr>
  </w:style>
  <w:style w:type="character" w:customStyle="1" w:styleId="Char9">
    <w:name w:val="页眉 Char"/>
    <w:basedOn w:val="a2"/>
    <w:link w:val="af3"/>
    <w:uiPriority w:val="99"/>
    <w:locked/>
    <w:rsid w:val="00EE60CF"/>
    <w:rPr>
      <w:rFonts w:cs="Times New Roman"/>
      <w:sz w:val="24"/>
      <w:lang w:val="fr-FR"/>
    </w:rPr>
  </w:style>
  <w:style w:type="paragraph" w:styleId="10">
    <w:name w:val="index 1"/>
    <w:basedOn w:val="a1"/>
    <w:next w:val="a1"/>
    <w:autoRedefine/>
    <w:uiPriority w:val="99"/>
    <w:semiHidden/>
    <w:rsid w:val="00DE5BBB"/>
    <w:pPr>
      <w:ind w:left="240" w:hanging="240"/>
    </w:pPr>
  </w:style>
  <w:style w:type="paragraph" w:styleId="25">
    <w:name w:val="index 2"/>
    <w:basedOn w:val="a1"/>
    <w:next w:val="a1"/>
    <w:autoRedefine/>
    <w:uiPriority w:val="99"/>
    <w:semiHidden/>
    <w:rsid w:val="00DE5BBB"/>
    <w:pPr>
      <w:ind w:left="480" w:hanging="240"/>
    </w:pPr>
  </w:style>
  <w:style w:type="paragraph" w:styleId="34">
    <w:name w:val="index 3"/>
    <w:basedOn w:val="a1"/>
    <w:next w:val="a1"/>
    <w:autoRedefine/>
    <w:uiPriority w:val="99"/>
    <w:semiHidden/>
    <w:rsid w:val="00DE5BBB"/>
    <w:pPr>
      <w:ind w:left="720" w:hanging="240"/>
    </w:pPr>
  </w:style>
  <w:style w:type="paragraph" w:styleId="42">
    <w:name w:val="index 4"/>
    <w:basedOn w:val="a1"/>
    <w:next w:val="a1"/>
    <w:autoRedefine/>
    <w:uiPriority w:val="99"/>
    <w:semiHidden/>
    <w:rsid w:val="00DE5BBB"/>
    <w:pPr>
      <w:ind w:left="960" w:hanging="240"/>
    </w:pPr>
  </w:style>
  <w:style w:type="paragraph" w:styleId="52">
    <w:name w:val="index 5"/>
    <w:basedOn w:val="a1"/>
    <w:next w:val="a1"/>
    <w:autoRedefine/>
    <w:uiPriority w:val="99"/>
    <w:semiHidden/>
    <w:rsid w:val="00DE5BBB"/>
    <w:pPr>
      <w:ind w:left="1200" w:hanging="240"/>
    </w:pPr>
  </w:style>
  <w:style w:type="paragraph" w:styleId="60">
    <w:name w:val="index 6"/>
    <w:basedOn w:val="a1"/>
    <w:next w:val="a1"/>
    <w:autoRedefine/>
    <w:uiPriority w:val="99"/>
    <w:semiHidden/>
    <w:rsid w:val="00DE5BBB"/>
    <w:pPr>
      <w:ind w:left="1440" w:hanging="240"/>
    </w:pPr>
  </w:style>
  <w:style w:type="paragraph" w:styleId="70">
    <w:name w:val="index 7"/>
    <w:basedOn w:val="a1"/>
    <w:next w:val="a1"/>
    <w:autoRedefine/>
    <w:uiPriority w:val="99"/>
    <w:semiHidden/>
    <w:rsid w:val="00DE5BBB"/>
    <w:pPr>
      <w:ind w:left="1680" w:hanging="240"/>
    </w:pPr>
  </w:style>
  <w:style w:type="paragraph" w:styleId="80">
    <w:name w:val="index 8"/>
    <w:basedOn w:val="a1"/>
    <w:next w:val="a1"/>
    <w:autoRedefine/>
    <w:uiPriority w:val="99"/>
    <w:semiHidden/>
    <w:rsid w:val="00DE5BBB"/>
    <w:pPr>
      <w:ind w:left="1920" w:hanging="240"/>
    </w:pPr>
  </w:style>
  <w:style w:type="paragraph" w:styleId="90">
    <w:name w:val="index 9"/>
    <w:basedOn w:val="a1"/>
    <w:next w:val="a1"/>
    <w:autoRedefine/>
    <w:uiPriority w:val="99"/>
    <w:semiHidden/>
    <w:rsid w:val="00DE5BBB"/>
    <w:pPr>
      <w:ind w:left="2160" w:hanging="240"/>
    </w:pPr>
  </w:style>
  <w:style w:type="paragraph" w:styleId="af4">
    <w:name w:val="index heading"/>
    <w:basedOn w:val="a1"/>
    <w:next w:val="10"/>
    <w:uiPriority w:val="99"/>
    <w:semiHidden/>
    <w:rsid w:val="00DE5BBB"/>
    <w:rPr>
      <w:rFonts w:ascii="Arial" w:hAnsi="Arial"/>
      <w:b/>
    </w:rPr>
  </w:style>
  <w:style w:type="paragraph" w:styleId="af5">
    <w:name w:val="List"/>
    <w:basedOn w:val="a1"/>
    <w:uiPriority w:val="99"/>
    <w:rsid w:val="00DE5BBB"/>
    <w:pPr>
      <w:ind w:left="283" w:hanging="283"/>
    </w:pPr>
  </w:style>
  <w:style w:type="paragraph" w:styleId="26">
    <w:name w:val="List 2"/>
    <w:basedOn w:val="a1"/>
    <w:uiPriority w:val="99"/>
    <w:rsid w:val="00DE5BBB"/>
    <w:pPr>
      <w:ind w:left="566" w:hanging="283"/>
    </w:pPr>
  </w:style>
  <w:style w:type="paragraph" w:styleId="35">
    <w:name w:val="List 3"/>
    <w:basedOn w:val="a1"/>
    <w:uiPriority w:val="99"/>
    <w:rsid w:val="00DE5BBB"/>
    <w:pPr>
      <w:ind w:left="849" w:hanging="283"/>
    </w:pPr>
  </w:style>
  <w:style w:type="paragraph" w:styleId="43">
    <w:name w:val="List 4"/>
    <w:basedOn w:val="a1"/>
    <w:uiPriority w:val="99"/>
    <w:rsid w:val="00DE5BBB"/>
    <w:pPr>
      <w:ind w:left="1132" w:hanging="283"/>
    </w:pPr>
  </w:style>
  <w:style w:type="paragraph" w:styleId="53">
    <w:name w:val="List 5"/>
    <w:basedOn w:val="a1"/>
    <w:uiPriority w:val="99"/>
    <w:rsid w:val="00DE5BBB"/>
    <w:pPr>
      <w:ind w:left="1415" w:hanging="283"/>
    </w:pPr>
  </w:style>
  <w:style w:type="paragraph" w:styleId="a0">
    <w:name w:val="List Bullet"/>
    <w:basedOn w:val="a1"/>
    <w:uiPriority w:val="99"/>
    <w:rsid w:val="00DE5BBB"/>
    <w:pPr>
      <w:numPr>
        <w:numId w:val="28"/>
      </w:numPr>
    </w:pPr>
  </w:style>
  <w:style w:type="paragraph" w:styleId="20">
    <w:name w:val="List Bullet 2"/>
    <w:basedOn w:val="Text2"/>
    <w:uiPriority w:val="99"/>
    <w:rsid w:val="00DE5BBB"/>
    <w:pPr>
      <w:numPr>
        <w:numId w:val="30"/>
      </w:numPr>
      <w:tabs>
        <w:tab w:val="clear" w:pos="2302"/>
      </w:tabs>
    </w:pPr>
  </w:style>
  <w:style w:type="paragraph" w:styleId="30">
    <w:name w:val="List Bullet 3"/>
    <w:basedOn w:val="Text3"/>
    <w:uiPriority w:val="99"/>
    <w:rsid w:val="00DE5BBB"/>
    <w:pPr>
      <w:numPr>
        <w:numId w:val="31"/>
      </w:numPr>
      <w:tabs>
        <w:tab w:val="clear" w:pos="2302"/>
      </w:tabs>
    </w:pPr>
  </w:style>
  <w:style w:type="paragraph" w:styleId="4">
    <w:name w:val="List Bullet 4"/>
    <w:basedOn w:val="Text4"/>
    <w:uiPriority w:val="99"/>
    <w:rsid w:val="00DE5BBB"/>
    <w:pPr>
      <w:numPr>
        <w:numId w:val="32"/>
      </w:numPr>
      <w:tabs>
        <w:tab w:val="clear" w:pos="2302"/>
      </w:tabs>
    </w:pPr>
  </w:style>
  <w:style w:type="paragraph" w:styleId="5">
    <w:name w:val="List Bullet 5"/>
    <w:basedOn w:val="a1"/>
    <w:autoRedefine/>
    <w:uiPriority w:val="99"/>
    <w:rsid w:val="00DE5BBB"/>
    <w:pPr>
      <w:numPr>
        <w:numId w:val="5"/>
      </w:numPr>
    </w:pPr>
  </w:style>
  <w:style w:type="paragraph" w:styleId="af6">
    <w:name w:val="List Continue"/>
    <w:basedOn w:val="a1"/>
    <w:uiPriority w:val="99"/>
    <w:rsid w:val="00DE5BBB"/>
    <w:pPr>
      <w:spacing w:after="120"/>
      <w:ind w:left="283"/>
    </w:pPr>
  </w:style>
  <w:style w:type="paragraph" w:styleId="27">
    <w:name w:val="List Continue 2"/>
    <w:basedOn w:val="a1"/>
    <w:uiPriority w:val="99"/>
    <w:rsid w:val="00DE5BBB"/>
    <w:pPr>
      <w:spacing w:after="120"/>
      <w:ind w:left="566"/>
    </w:pPr>
  </w:style>
  <w:style w:type="paragraph" w:styleId="36">
    <w:name w:val="List Continue 3"/>
    <w:basedOn w:val="a1"/>
    <w:uiPriority w:val="99"/>
    <w:rsid w:val="00DE5BBB"/>
    <w:pPr>
      <w:spacing w:after="120"/>
      <w:ind w:left="849"/>
    </w:pPr>
  </w:style>
  <w:style w:type="paragraph" w:styleId="44">
    <w:name w:val="List Continue 4"/>
    <w:basedOn w:val="a1"/>
    <w:uiPriority w:val="99"/>
    <w:rsid w:val="00DE5BBB"/>
    <w:pPr>
      <w:spacing w:after="120"/>
      <w:ind w:left="1132"/>
    </w:pPr>
  </w:style>
  <w:style w:type="paragraph" w:styleId="54">
    <w:name w:val="List Continue 5"/>
    <w:basedOn w:val="a1"/>
    <w:uiPriority w:val="99"/>
    <w:rsid w:val="00DE5BBB"/>
    <w:pPr>
      <w:spacing w:after="120"/>
      <w:ind w:left="1415"/>
    </w:pPr>
  </w:style>
  <w:style w:type="paragraph" w:styleId="a">
    <w:name w:val="List Number"/>
    <w:basedOn w:val="a1"/>
    <w:uiPriority w:val="99"/>
    <w:rsid w:val="00DE5BBB"/>
    <w:pPr>
      <w:numPr>
        <w:numId w:val="38"/>
      </w:numPr>
    </w:pPr>
  </w:style>
  <w:style w:type="paragraph" w:styleId="2">
    <w:name w:val="List Number 2"/>
    <w:basedOn w:val="Text2"/>
    <w:uiPriority w:val="99"/>
    <w:rsid w:val="00DE5BBB"/>
    <w:pPr>
      <w:numPr>
        <w:numId w:val="40"/>
      </w:numPr>
      <w:tabs>
        <w:tab w:val="clear" w:pos="2302"/>
      </w:tabs>
    </w:pPr>
  </w:style>
  <w:style w:type="paragraph" w:styleId="3">
    <w:name w:val="List Number 3"/>
    <w:basedOn w:val="Text3"/>
    <w:uiPriority w:val="99"/>
    <w:rsid w:val="00DE5BBB"/>
    <w:pPr>
      <w:numPr>
        <w:numId w:val="41"/>
      </w:numPr>
      <w:tabs>
        <w:tab w:val="clear" w:pos="2302"/>
      </w:tabs>
    </w:pPr>
  </w:style>
  <w:style w:type="paragraph" w:styleId="40">
    <w:name w:val="List Number 4"/>
    <w:basedOn w:val="Text4"/>
    <w:uiPriority w:val="99"/>
    <w:rsid w:val="00DE5BBB"/>
    <w:pPr>
      <w:numPr>
        <w:numId w:val="42"/>
      </w:numPr>
      <w:tabs>
        <w:tab w:val="clear" w:pos="2302"/>
      </w:tabs>
    </w:pPr>
  </w:style>
  <w:style w:type="paragraph" w:styleId="50">
    <w:name w:val="List Number 5"/>
    <w:basedOn w:val="a1"/>
    <w:uiPriority w:val="99"/>
    <w:rsid w:val="00DE5BBB"/>
    <w:pPr>
      <w:numPr>
        <w:numId w:val="16"/>
      </w:numPr>
      <w:tabs>
        <w:tab w:val="clear" w:pos="360"/>
        <w:tab w:val="num" w:pos="1492"/>
      </w:tabs>
      <w:ind w:left="1492"/>
    </w:pPr>
  </w:style>
  <w:style w:type="paragraph" w:styleId="af7">
    <w:name w:val="macro"/>
    <w:link w:val="Chara"/>
    <w:uiPriority w:val="99"/>
    <w:semiHidden/>
    <w:rsid w:val="00DE5BB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character" w:customStyle="1" w:styleId="Chara">
    <w:name w:val="宏文本 Char"/>
    <w:basedOn w:val="a2"/>
    <w:link w:val="af7"/>
    <w:uiPriority w:val="99"/>
    <w:semiHidden/>
    <w:locked/>
    <w:rsid w:val="00DE5BBB"/>
    <w:rPr>
      <w:rFonts w:ascii="Courier New" w:hAnsi="Courier New" w:cs="Courier New"/>
      <w:lang w:val="fr-FR" w:eastAsia="en-US"/>
    </w:rPr>
  </w:style>
  <w:style w:type="paragraph" w:styleId="af8">
    <w:name w:val="Message Header"/>
    <w:basedOn w:val="a1"/>
    <w:link w:val="Charb"/>
    <w:uiPriority w:val="99"/>
    <w:rsid w:val="00DE5BB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Charb">
    <w:name w:val="信息标题 Char"/>
    <w:basedOn w:val="a2"/>
    <w:link w:val="af8"/>
    <w:uiPriority w:val="99"/>
    <w:semiHidden/>
    <w:locked/>
    <w:rsid w:val="00DE5BBB"/>
    <w:rPr>
      <w:rFonts w:asciiTheme="majorHAnsi" w:eastAsiaTheme="majorEastAsia" w:hAnsiTheme="majorHAnsi" w:cs="Times New Roman"/>
      <w:sz w:val="24"/>
      <w:szCs w:val="24"/>
      <w:shd w:val="pct20" w:color="auto" w:fill="auto"/>
      <w:lang w:val="fr-FR" w:eastAsia="en-US"/>
    </w:rPr>
  </w:style>
  <w:style w:type="paragraph" w:styleId="af9">
    <w:name w:val="Normal Indent"/>
    <w:basedOn w:val="a1"/>
    <w:link w:val="Charc"/>
    <w:uiPriority w:val="99"/>
    <w:rsid w:val="00DE5BBB"/>
    <w:pPr>
      <w:ind w:left="720"/>
    </w:pPr>
    <w:rPr>
      <w:lang w:eastAsia="en-GB"/>
    </w:rPr>
  </w:style>
  <w:style w:type="paragraph" w:styleId="afa">
    <w:name w:val="Note Heading"/>
    <w:basedOn w:val="a1"/>
    <w:next w:val="a1"/>
    <w:link w:val="Chard"/>
    <w:uiPriority w:val="99"/>
    <w:rsid w:val="00DE5BBB"/>
  </w:style>
  <w:style w:type="character" w:customStyle="1" w:styleId="Chard">
    <w:name w:val="注释标题 Char"/>
    <w:basedOn w:val="a2"/>
    <w:link w:val="afa"/>
    <w:uiPriority w:val="99"/>
    <w:semiHidden/>
    <w:locked/>
    <w:rsid w:val="00DE5BBB"/>
    <w:rPr>
      <w:rFonts w:cs="Times New Roman"/>
      <w:sz w:val="24"/>
      <w:lang w:val="fr-FR" w:eastAsia="en-US"/>
    </w:rPr>
  </w:style>
  <w:style w:type="paragraph" w:customStyle="1" w:styleId="NoteHead">
    <w:name w:val="NoteHead"/>
    <w:basedOn w:val="a1"/>
    <w:next w:val="Subject"/>
    <w:rsid w:val="00DE5BBB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a1"/>
    <w:next w:val="a1"/>
    <w:rsid w:val="00DE5BBB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a1"/>
    <w:next w:val="Subject"/>
    <w:rsid w:val="00DE5BBB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1"/>
    <w:next w:val="Text1"/>
    <w:rsid w:val="00DE5BBB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21"/>
    <w:next w:val="Text2"/>
    <w:rsid w:val="00DE5BBB"/>
    <w:pPr>
      <w:keepNext w:val="0"/>
      <w:outlineLvl w:val="9"/>
    </w:pPr>
    <w:rPr>
      <w:b w:val="0"/>
    </w:rPr>
  </w:style>
  <w:style w:type="paragraph" w:customStyle="1" w:styleId="NumPar3">
    <w:name w:val="NumPar 3"/>
    <w:basedOn w:val="31"/>
    <w:next w:val="Text3"/>
    <w:rsid w:val="00DE5BBB"/>
    <w:pPr>
      <w:keepNext w:val="0"/>
      <w:outlineLvl w:val="9"/>
    </w:pPr>
    <w:rPr>
      <w:i w:val="0"/>
    </w:rPr>
  </w:style>
  <w:style w:type="paragraph" w:customStyle="1" w:styleId="NumPar4">
    <w:name w:val="NumPar 4"/>
    <w:basedOn w:val="41"/>
    <w:next w:val="Text4"/>
    <w:rsid w:val="00DE5BBB"/>
    <w:pPr>
      <w:keepNext w:val="0"/>
      <w:outlineLvl w:val="9"/>
    </w:pPr>
  </w:style>
  <w:style w:type="paragraph" w:customStyle="1" w:styleId="PartTitle">
    <w:name w:val="PartTitle"/>
    <w:basedOn w:val="a1"/>
    <w:next w:val="ChapterTitle"/>
    <w:rsid w:val="00DE5BBB"/>
    <w:pPr>
      <w:keepNext/>
      <w:pageBreakBefore/>
      <w:spacing w:after="480"/>
      <w:jc w:val="center"/>
    </w:pPr>
    <w:rPr>
      <w:b/>
      <w:sz w:val="36"/>
    </w:rPr>
  </w:style>
  <w:style w:type="paragraph" w:styleId="afb">
    <w:name w:val="Plain Text"/>
    <w:basedOn w:val="a1"/>
    <w:link w:val="Chare"/>
    <w:uiPriority w:val="99"/>
    <w:rsid w:val="00DE5BBB"/>
    <w:rPr>
      <w:rFonts w:ascii="Courier New" w:hAnsi="Courier New"/>
      <w:sz w:val="20"/>
    </w:rPr>
  </w:style>
  <w:style w:type="character" w:customStyle="1" w:styleId="Chare">
    <w:name w:val="纯文本 Char"/>
    <w:basedOn w:val="a2"/>
    <w:link w:val="afb"/>
    <w:uiPriority w:val="99"/>
    <w:semiHidden/>
    <w:locked/>
    <w:rsid w:val="00DE5BBB"/>
    <w:rPr>
      <w:rFonts w:ascii="Courier New" w:hAnsi="Courier New" w:cs="Courier New"/>
      <w:lang w:val="fr-FR" w:eastAsia="en-US"/>
    </w:rPr>
  </w:style>
  <w:style w:type="paragraph" w:styleId="afc">
    <w:name w:val="Salutation"/>
    <w:basedOn w:val="a1"/>
    <w:next w:val="a1"/>
    <w:link w:val="Charf"/>
    <w:uiPriority w:val="99"/>
    <w:rsid w:val="00DE5BBB"/>
  </w:style>
  <w:style w:type="character" w:customStyle="1" w:styleId="Charf">
    <w:name w:val="称呼 Char"/>
    <w:basedOn w:val="a2"/>
    <w:link w:val="afc"/>
    <w:uiPriority w:val="99"/>
    <w:semiHidden/>
    <w:locked/>
    <w:rsid w:val="00DE5BBB"/>
    <w:rPr>
      <w:rFonts w:cs="Times New Roman"/>
      <w:sz w:val="24"/>
      <w:lang w:val="fr-FR" w:eastAsia="en-US"/>
    </w:rPr>
  </w:style>
  <w:style w:type="paragraph" w:styleId="afd">
    <w:name w:val="Signature"/>
    <w:basedOn w:val="a1"/>
    <w:next w:val="Enclosures"/>
    <w:link w:val="Charf0"/>
    <w:uiPriority w:val="99"/>
    <w:rsid w:val="00DE5BBB"/>
    <w:pPr>
      <w:tabs>
        <w:tab w:val="left" w:pos="5103"/>
      </w:tabs>
      <w:spacing w:before="1200" w:after="0"/>
      <w:ind w:left="5103"/>
      <w:jc w:val="center"/>
    </w:pPr>
  </w:style>
  <w:style w:type="character" w:customStyle="1" w:styleId="Charf0">
    <w:name w:val="签名 Char"/>
    <w:basedOn w:val="a2"/>
    <w:link w:val="afd"/>
    <w:uiPriority w:val="99"/>
    <w:semiHidden/>
    <w:locked/>
    <w:rsid w:val="00DE5BBB"/>
    <w:rPr>
      <w:rFonts w:cs="Times New Roman"/>
      <w:sz w:val="24"/>
      <w:lang w:val="fr-FR" w:eastAsia="en-US"/>
    </w:rPr>
  </w:style>
  <w:style w:type="paragraph" w:styleId="afe">
    <w:name w:val="Subtitle"/>
    <w:basedOn w:val="a1"/>
    <w:link w:val="Charf1"/>
    <w:uiPriority w:val="11"/>
    <w:rsid w:val="00DE5BBB"/>
    <w:pPr>
      <w:spacing w:after="60"/>
      <w:jc w:val="center"/>
      <w:outlineLvl w:val="1"/>
    </w:pPr>
    <w:rPr>
      <w:rFonts w:ascii="Arial" w:hAnsi="Arial"/>
    </w:rPr>
  </w:style>
  <w:style w:type="character" w:customStyle="1" w:styleId="Charf1">
    <w:name w:val="副标题 Char"/>
    <w:basedOn w:val="a2"/>
    <w:link w:val="afe"/>
    <w:uiPriority w:val="11"/>
    <w:locked/>
    <w:rsid w:val="00DE5BBB"/>
    <w:rPr>
      <w:rFonts w:asciiTheme="majorHAnsi" w:eastAsiaTheme="majorEastAsia" w:hAnsiTheme="majorHAnsi" w:cs="Times New Roman"/>
      <w:sz w:val="24"/>
      <w:szCs w:val="24"/>
      <w:lang w:val="fr-FR" w:eastAsia="en-US"/>
    </w:rPr>
  </w:style>
  <w:style w:type="paragraph" w:customStyle="1" w:styleId="SubTitle1">
    <w:name w:val="SubTitle 1"/>
    <w:basedOn w:val="a1"/>
    <w:next w:val="SubTitle2"/>
    <w:rsid w:val="00DE5BBB"/>
    <w:pPr>
      <w:jc w:val="center"/>
    </w:pPr>
    <w:rPr>
      <w:b/>
      <w:sz w:val="40"/>
    </w:rPr>
  </w:style>
  <w:style w:type="paragraph" w:customStyle="1" w:styleId="SubTitle2">
    <w:name w:val="SubTitle 2"/>
    <w:basedOn w:val="a1"/>
    <w:rsid w:val="00DE5BBB"/>
    <w:pPr>
      <w:jc w:val="center"/>
    </w:pPr>
    <w:rPr>
      <w:b/>
      <w:sz w:val="32"/>
    </w:rPr>
  </w:style>
  <w:style w:type="paragraph" w:styleId="aff">
    <w:name w:val="table of authorities"/>
    <w:basedOn w:val="a1"/>
    <w:next w:val="a1"/>
    <w:uiPriority w:val="99"/>
    <w:semiHidden/>
    <w:rsid w:val="00DE5BBB"/>
    <w:pPr>
      <w:ind w:left="240" w:hanging="240"/>
    </w:pPr>
  </w:style>
  <w:style w:type="paragraph" w:styleId="aff0">
    <w:name w:val="table of figures"/>
    <w:basedOn w:val="a1"/>
    <w:next w:val="a1"/>
    <w:uiPriority w:val="99"/>
    <w:semiHidden/>
    <w:rsid w:val="00DE5BBB"/>
    <w:pPr>
      <w:ind w:left="480" w:hanging="480"/>
    </w:pPr>
  </w:style>
  <w:style w:type="paragraph" w:styleId="aff1">
    <w:name w:val="Title"/>
    <w:basedOn w:val="a1"/>
    <w:next w:val="SubTitle1"/>
    <w:link w:val="Charf2"/>
    <w:uiPriority w:val="10"/>
    <w:rsid w:val="00DE5BBB"/>
    <w:pPr>
      <w:spacing w:after="480"/>
      <w:jc w:val="center"/>
    </w:pPr>
    <w:rPr>
      <w:b/>
      <w:kern w:val="28"/>
      <w:sz w:val="48"/>
    </w:rPr>
  </w:style>
  <w:style w:type="character" w:customStyle="1" w:styleId="Charf2">
    <w:name w:val="标题 Char"/>
    <w:basedOn w:val="a2"/>
    <w:link w:val="aff1"/>
    <w:uiPriority w:val="10"/>
    <w:locked/>
    <w:rsid w:val="00DE5BBB"/>
    <w:rPr>
      <w:rFonts w:asciiTheme="majorHAnsi" w:eastAsiaTheme="majorEastAsia" w:hAnsiTheme="majorHAnsi" w:cs="Times New Roman"/>
      <w:b/>
      <w:bCs/>
      <w:kern w:val="28"/>
      <w:sz w:val="32"/>
      <w:szCs w:val="32"/>
      <w:lang w:val="fr-FR" w:eastAsia="en-US"/>
    </w:rPr>
  </w:style>
  <w:style w:type="paragraph" w:styleId="aff2">
    <w:name w:val="toa heading"/>
    <w:basedOn w:val="a1"/>
    <w:next w:val="a1"/>
    <w:uiPriority w:val="99"/>
    <w:semiHidden/>
    <w:rsid w:val="00DE5BBB"/>
    <w:pPr>
      <w:spacing w:before="120"/>
    </w:pPr>
    <w:rPr>
      <w:rFonts w:ascii="Arial" w:hAnsi="Arial"/>
      <w:b/>
    </w:rPr>
  </w:style>
  <w:style w:type="paragraph" w:styleId="11">
    <w:name w:val="toc 1"/>
    <w:basedOn w:val="a1"/>
    <w:next w:val="a1"/>
    <w:uiPriority w:val="39"/>
    <w:semiHidden/>
    <w:rsid w:val="00DE5BBB"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28">
    <w:name w:val="toc 2"/>
    <w:basedOn w:val="a1"/>
    <w:next w:val="a1"/>
    <w:uiPriority w:val="39"/>
    <w:semiHidden/>
    <w:rsid w:val="00DE5BBB"/>
    <w:pPr>
      <w:tabs>
        <w:tab w:val="right" w:leader="dot" w:pos="8640"/>
      </w:tabs>
      <w:spacing w:before="60" w:after="60"/>
      <w:ind w:left="1077" w:right="720" w:hanging="595"/>
    </w:pPr>
  </w:style>
  <w:style w:type="paragraph" w:styleId="37">
    <w:name w:val="toc 3"/>
    <w:basedOn w:val="a1"/>
    <w:next w:val="a1"/>
    <w:uiPriority w:val="39"/>
    <w:semiHidden/>
    <w:rsid w:val="00DE5BBB"/>
    <w:pPr>
      <w:tabs>
        <w:tab w:val="right" w:leader="dot" w:pos="8640"/>
      </w:tabs>
      <w:spacing w:before="60" w:after="60"/>
      <w:ind w:left="1916" w:right="720" w:hanging="839"/>
    </w:pPr>
  </w:style>
  <w:style w:type="paragraph" w:styleId="45">
    <w:name w:val="toc 4"/>
    <w:basedOn w:val="a1"/>
    <w:next w:val="a1"/>
    <w:uiPriority w:val="39"/>
    <w:semiHidden/>
    <w:rsid w:val="00DE5BBB"/>
    <w:pPr>
      <w:tabs>
        <w:tab w:val="right" w:leader="dot" w:pos="8641"/>
      </w:tabs>
      <w:spacing w:before="60" w:after="60"/>
      <w:ind w:left="2880" w:right="720" w:hanging="964"/>
    </w:pPr>
  </w:style>
  <w:style w:type="paragraph" w:styleId="55">
    <w:name w:val="toc 5"/>
    <w:basedOn w:val="a1"/>
    <w:next w:val="a1"/>
    <w:uiPriority w:val="39"/>
    <w:semiHidden/>
    <w:rsid w:val="00DE5BBB"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61">
    <w:name w:val="toc 6"/>
    <w:basedOn w:val="a1"/>
    <w:next w:val="a1"/>
    <w:autoRedefine/>
    <w:uiPriority w:val="39"/>
    <w:semiHidden/>
    <w:rsid w:val="00DE5BBB"/>
    <w:pPr>
      <w:ind w:left="1200"/>
    </w:pPr>
  </w:style>
  <w:style w:type="paragraph" w:styleId="71">
    <w:name w:val="toc 7"/>
    <w:basedOn w:val="a1"/>
    <w:next w:val="a1"/>
    <w:autoRedefine/>
    <w:uiPriority w:val="39"/>
    <w:semiHidden/>
    <w:rsid w:val="00DE5BBB"/>
    <w:pPr>
      <w:ind w:left="1440"/>
    </w:pPr>
  </w:style>
  <w:style w:type="paragraph" w:styleId="81">
    <w:name w:val="toc 8"/>
    <w:basedOn w:val="a1"/>
    <w:next w:val="a1"/>
    <w:autoRedefine/>
    <w:uiPriority w:val="39"/>
    <w:semiHidden/>
    <w:rsid w:val="00DE5BBB"/>
    <w:pPr>
      <w:ind w:left="1680"/>
    </w:pPr>
  </w:style>
  <w:style w:type="paragraph" w:styleId="91">
    <w:name w:val="toc 9"/>
    <w:basedOn w:val="a1"/>
    <w:next w:val="a1"/>
    <w:autoRedefine/>
    <w:uiPriority w:val="39"/>
    <w:semiHidden/>
    <w:rsid w:val="00DE5BBB"/>
    <w:pPr>
      <w:ind w:left="1920"/>
    </w:pPr>
  </w:style>
  <w:style w:type="paragraph" w:customStyle="1" w:styleId="YReferences">
    <w:name w:val="YReferences"/>
    <w:basedOn w:val="a1"/>
    <w:next w:val="a1"/>
    <w:rsid w:val="00DE5BBB"/>
    <w:pPr>
      <w:spacing w:after="480"/>
      <w:ind w:left="1531" w:hanging="1531"/>
    </w:pPr>
  </w:style>
  <w:style w:type="paragraph" w:customStyle="1" w:styleId="ListBullet1">
    <w:name w:val="List Bullet 1"/>
    <w:basedOn w:val="Text1"/>
    <w:rsid w:val="00DE5BBB"/>
    <w:pPr>
      <w:numPr>
        <w:numId w:val="29"/>
      </w:numPr>
    </w:pPr>
  </w:style>
  <w:style w:type="paragraph" w:customStyle="1" w:styleId="ListDash">
    <w:name w:val="List Dash"/>
    <w:basedOn w:val="a1"/>
    <w:rsid w:val="00DE5BBB"/>
    <w:pPr>
      <w:numPr>
        <w:numId w:val="33"/>
      </w:numPr>
    </w:pPr>
  </w:style>
  <w:style w:type="paragraph" w:customStyle="1" w:styleId="ListDash1">
    <w:name w:val="List Dash 1"/>
    <w:basedOn w:val="Text1"/>
    <w:rsid w:val="00DE5BBB"/>
    <w:pPr>
      <w:numPr>
        <w:numId w:val="34"/>
      </w:numPr>
    </w:pPr>
  </w:style>
  <w:style w:type="paragraph" w:customStyle="1" w:styleId="ListDash2">
    <w:name w:val="List Dash 2"/>
    <w:basedOn w:val="Text2"/>
    <w:rsid w:val="00DE5BBB"/>
    <w:pPr>
      <w:numPr>
        <w:numId w:val="35"/>
      </w:numPr>
      <w:tabs>
        <w:tab w:val="clear" w:pos="2302"/>
      </w:tabs>
    </w:pPr>
  </w:style>
  <w:style w:type="paragraph" w:customStyle="1" w:styleId="ListDash3">
    <w:name w:val="List Dash 3"/>
    <w:basedOn w:val="Text3"/>
    <w:rsid w:val="00DE5BBB"/>
    <w:pPr>
      <w:numPr>
        <w:numId w:val="36"/>
      </w:numPr>
      <w:tabs>
        <w:tab w:val="clear" w:pos="2302"/>
      </w:tabs>
    </w:pPr>
  </w:style>
  <w:style w:type="paragraph" w:customStyle="1" w:styleId="ListDash4">
    <w:name w:val="List Dash 4"/>
    <w:basedOn w:val="Text4"/>
    <w:rsid w:val="00DE5BBB"/>
    <w:pPr>
      <w:numPr>
        <w:numId w:val="37"/>
      </w:numPr>
      <w:tabs>
        <w:tab w:val="clear" w:pos="2302"/>
      </w:tabs>
    </w:pPr>
  </w:style>
  <w:style w:type="paragraph" w:customStyle="1" w:styleId="ListNumberLevel2">
    <w:name w:val="List Number (Level 2)"/>
    <w:basedOn w:val="a1"/>
    <w:rsid w:val="00DE5BBB"/>
    <w:pPr>
      <w:numPr>
        <w:ilvl w:val="1"/>
        <w:numId w:val="38"/>
      </w:numPr>
    </w:pPr>
  </w:style>
  <w:style w:type="paragraph" w:customStyle="1" w:styleId="ListNumberLevel3">
    <w:name w:val="List Number (Level 3)"/>
    <w:basedOn w:val="a1"/>
    <w:rsid w:val="00DE5BBB"/>
    <w:pPr>
      <w:numPr>
        <w:ilvl w:val="2"/>
        <w:numId w:val="38"/>
      </w:numPr>
    </w:pPr>
  </w:style>
  <w:style w:type="paragraph" w:customStyle="1" w:styleId="ListNumberLevel4">
    <w:name w:val="List Number (Level 4)"/>
    <w:basedOn w:val="a1"/>
    <w:rsid w:val="00DE5BBB"/>
    <w:pPr>
      <w:numPr>
        <w:ilvl w:val="3"/>
        <w:numId w:val="38"/>
      </w:numPr>
    </w:pPr>
  </w:style>
  <w:style w:type="paragraph" w:customStyle="1" w:styleId="ListNumber1">
    <w:name w:val="List Number 1"/>
    <w:basedOn w:val="Text1"/>
    <w:rsid w:val="00DE5BBB"/>
    <w:pPr>
      <w:numPr>
        <w:numId w:val="39"/>
      </w:numPr>
    </w:pPr>
  </w:style>
  <w:style w:type="paragraph" w:customStyle="1" w:styleId="ListNumber1Level2">
    <w:name w:val="List Number 1 (Level 2)"/>
    <w:basedOn w:val="Text1"/>
    <w:rsid w:val="00DE5BBB"/>
    <w:pPr>
      <w:numPr>
        <w:ilvl w:val="1"/>
        <w:numId w:val="39"/>
      </w:numPr>
    </w:pPr>
  </w:style>
  <w:style w:type="paragraph" w:customStyle="1" w:styleId="ListNumber1Level3">
    <w:name w:val="List Number 1 (Level 3)"/>
    <w:basedOn w:val="Text1"/>
    <w:rsid w:val="00DE5BBB"/>
    <w:pPr>
      <w:numPr>
        <w:ilvl w:val="2"/>
        <w:numId w:val="39"/>
      </w:numPr>
    </w:pPr>
  </w:style>
  <w:style w:type="paragraph" w:customStyle="1" w:styleId="ListNumber1Level4">
    <w:name w:val="List Number 1 (Level 4)"/>
    <w:basedOn w:val="Text1"/>
    <w:rsid w:val="00DE5BBB"/>
    <w:pPr>
      <w:numPr>
        <w:ilvl w:val="3"/>
        <w:numId w:val="39"/>
      </w:numPr>
    </w:pPr>
  </w:style>
  <w:style w:type="paragraph" w:customStyle="1" w:styleId="ListNumber2Level2">
    <w:name w:val="List Number 2 (Level 2)"/>
    <w:basedOn w:val="Text2"/>
    <w:rsid w:val="00DE5BBB"/>
    <w:pPr>
      <w:numPr>
        <w:ilvl w:val="1"/>
        <w:numId w:val="40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rsid w:val="00DE5BBB"/>
    <w:pPr>
      <w:numPr>
        <w:ilvl w:val="2"/>
        <w:numId w:val="40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rsid w:val="00DE5BBB"/>
    <w:pPr>
      <w:numPr>
        <w:ilvl w:val="3"/>
        <w:numId w:val="40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rsid w:val="00DE5BBB"/>
    <w:pPr>
      <w:numPr>
        <w:ilvl w:val="1"/>
        <w:numId w:val="41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rsid w:val="00DE5BBB"/>
    <w:pPr>
      <w:numPr>
        <w:ilvl w:val="2"/>
        <w:numId w:val="41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rsid w:val="00DE5BBB"/>
    <w:pPr>
      <w:numPr>
        <w:ilvl w:val="3"/>
        <w:numId w:val="41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rsid w:val="00DE5BBB"/>
    <w:pPr>
      <w:numPr>
        <w:ilvl w:val="1"/>
        <w:numId w:val="42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rsid w:val="00DE5BBB"/>
    <w:pPr>
      <w:numPr>
        <w:ilvl w:val="2"/>
        <w:numId w:val="42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rsid w:val="00DE5BBB"/>
    <w:pPr>
      <w:numPr>
        <w:ilvl w:val="3"/>
        <w:numId w:val="42"/>
      </w:numPr>
      <w:tabs>
        <w:tab w:val="clear" w:pos="2302"/>
      </w:tabs>
    </w:pPr>
  </w:style>
  <w:style w:type="paragraph" w:styleId="TOC">
    <w:name w:val="TOC Heading"/>
    <w:basedOn w:val="a1"/>
    <w:next w:val="a1"/>
    <w:uiPriority w:val="39"/>
    <w:rsid w:val="00DE5BBB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a1"/>
    <w:next w:val="a1"/>
    <w:rsid w:val="00DE5BBB"/>
    <w:pPr>
      <w:spacing w:after="480"/>
      <w:ind w:left="567" w:hanging="567"/>
      <w:jc w:val="left"/>
    </w:pPr>
  </w:style>
  <w:style w:type="paragraph" w:customStyle="1" w:styleId="ZCom">
    <w:name w:val="Z_Com"/>
    <w:basedOn w:val="a1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a1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aff3">
    <w:name w:val="Hyperlink"/>
    <w:basedOn w:val="a2"/>
    <w:uiPriority w:val="99"/>
    <w:rsid w:val="006914AD"/>
    <w:rPr>
      <w:rFonts w:cs="Times New Roman"/>
      <w:color w:val="0000FF"/>
      <w:u w:val="single"/>
    </w:rPr>
  </w:style>
  <w:style w:type="character" w:styleId="aff4">
    <w:name w:val="footnote reference"/>
    <w:basedOn w:val="a2"/>
    <w:uiPriority w:val="99"/>
    <w:rsid w:val="00CD08CF"/>
    <w:rPr>
      <w:rFonts w:cs="Times New Roman"/>
      <w:vertAlign w:val="superscript"/>
    </w:rPr>
  </w:style>
  <w:style w:type="table" w:styleId="3-2">
    <w:name w:val="Medium Grid 3 Accent 2"/>
    <w:basedOn w:val="a3"/>
    <w:uiPriority w:val="69"/>
    <w:rsid w:val="000420DD"/>
    <w:rPr>
      <w:rFonts w:ascii="Verdana" w:hAnsi="Verdana"/>
      <w:sz w:val="18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rPr>
        <w:rFonts w:ascii="Tahoma" w:hAnsi="Tahoma" w:cs="Times New Roman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aff5">
    <w:name w:val="Balloon Text"/>
    <w:basedOn w:val="a1"/>
    <w:link w:val="Charf3"/>
    <w:uiPriority w:val="99"/>
    <w:semiHidden/>
    <w:rsid w:val="00E52A1D"/>
    <w:rPr>
      <w:rFonts w:ascii="Tahoma" w:hAnsi="Tahoma"/>
      <w:sz w:val="16"/>
      <w:szCs w:val="16"/>
    </w:rPr>
  </w:style>
  <w:style w:type="character" w:customStyle="1" w:styleId="Charf3">
    <w:name w:val="批注框文本 Char"/>
    <w:basedOn w:val="a2"/>
    <w:link w:val="aff5"/>
    <w:uiPriority w:val="99"/>
    <w:semiHidden/>
    <w:locked/>
    <w:rsid w:val="00BA290F"/>
    <w:rPr>
      <w:rFonts w:ascii="Tahoma" w:hAnsi="Tahoma" w:cs="Times New Roman"/>
      <w:sz w:val="16"/>
      <w:lang w:val="fr-FR" w:eastAsia="en-US"/>
    </w:rPr>
  </w:style>
  <w:style w:type="paragraph" w:styleId="aff6">
    <w:name w:val="List Paragraph"/>
    <w:basedOn w:val="a1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DocumentTitle">
    <w:name w:val="Document Title"/>
    <w:basedOn w:val="a1"/>
    <w:link w:val="DocumentTitleChar"/>
    <w:qFormat/>
    <w:rsid w:val="002A726D"/>
    <w:pPr>
      <w:jc w:val="center"/>
    </w:pPr>
    <w:rPr>
      <w:rFonts w:ascii="Verdana" w:hAnsi="Verdana"/>
      <w:b/>
      <w:sz w:val="28"/>
      <w:lang w:eastAsia="en-GB"/>
    </w:rPr>
  </w:style>
  <w:style w:type="paragraph" w:customStyle="1" w:styleId="Footerapproval">
    <w:name w:val="Footer approval"/>
    <w:basedOn w:val="af1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locked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af1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ApprovalfooterChar">
    <w:name w:val="Approval_footer Char"/>
    <w:basedOn w:val="Char7"/>
    <w:link w:val="Footerapproval"/>
    <w:locked/>
    <w:rsid w:val="00EE60CF"/>
    <w:rPr>
      <w:rFonts w:ascii="Arial" w:hAnsi="Arial" w:cs="Times New Roman"/>
      <w:sz w:val="16"/>
      <w:lang w:val="fr-FR"/>
    </w:rPr>
  </w:style>
  <w:style w:type="character" w:styleId="aff7">
    <w:name w:val="page number"/>
    <w:basedOn w:val="a2"/>
    <w:uiPriority w:val="99"/>
    <w:qFormat/>
    <w:rsid w:val="00EE60CF"/>
    <w:rPr>
      <w:rFonts w:ascii="Verdana" w:hAnsi="Verdana" w:cs="Times New Roman"/>
      <w:sz w:val="20"/>
      <w:szCs w:val="20"/>
      <w:lang w:val="fr-BE"/>
    </w:rPr>
  </w:style>
  <w:style w:type="character" w:customStyle="1" w:styleId="FooterDateChar">
    <w:name w:val="Footer Date Char"/>
    <w:link w:val="FooterDate"/>
    <w:locked/>
    <w:rsid w:val="00EE60CF"/>
    <w:rPr>
      <w:rFonts w:ascii="Verdana" w:hAnsi="Verdana"/>
      <w:sz w:val="16"/>
      <w:lang w:val="it-IT"/>
    </w:rPr>
  </w:style>
  <w:style w:type="character" w:customStyle="1" w:styleId="PagenumberChar">
    <w:name w:val="Page number Char"/>
    <w:locked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a1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en-GB"/>
    </w:rPr>
  </w:style>
  <w:style w:type="character" w:customStyle="1" w:styleId="DocumentSubtitleChar">
    <w:name w:val="Document Subtitle Char"/>
    <w:link w:val="DocumentSubtitle"/>
    <w:locked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af9"/>
    <w:link w:val="Bulletpoint1Char"/>
    <w:qFormat/>
    <w:rsid w:val="006D578F"/>
    <w:pPr>
      <w:numPr>
        <w:numId w:val="44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locked/>
    <w:rsid w:val="002A726D"/>
    <w:rPr>
      <w:rFonts w:ascii="Verdana" w:hAnsi="Verdana"/>
      <w:b/>
      <w:color w:val="808080"/>
      <w:sz w:val="18"/>
      <w:lang w:val="fr-FR"/>
    </w:rPr>
  </w:style>
  <w:style w:type="paragraph" w:customStyle="1" w:styleId="Heading">
    <w:name w:val="Heading"/>
    <w:basedOn w:val="a1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en-GB"/>
    </w:rPr>
  </w:style>
  <w:style w:type="character" w:customStyle="1" w:styleId="Charc">
    <w:name w:val="正文缩进 Char"/>
    <w:link w:val="af9"/>
    <w:locked/>
    <w:rsid w:val="007A4813"/>
    <w:rPr>
      <w:sz w:val="24"/>
      <w:lang w:val="fr-FR"/>
    </w:rPr>
  </w:style>
  <w:style w:type="character" w:customStyle="1" w:styleId="Bulletpoint1Char">
    <w:name w:val="Bullet point1 Char"/>
    <w:basedOn w:val="Charc"/>
    <w:link w:val="Bulletpoint1"/>
    <w:locked/>
    <w:rsid w:val="007A4813"/>
    <w:rPr>
      <w:rFonts w:ascii="Verdana" w:hAnsi="Verdana"/>
      <w:sz w:val="24"/>
      <w:lang w:val="fr-FR"/>
    </w:rPr>
  </w:style>
  <w:style w:type="paragraph" w:customStyle="1" w:styleId="BulletPoint2">
    <w:name w:val="Bullet Point 2"/>
    <w:basedOn w:val="af9"/>
    <w:link w:val="BulletPoint2Char"/>
    <w:qFormat/>
    <w:rsid w:val="007A4813"/>
    <w:pPr>
      <w:numPr>
        <w:numId w:val="43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locked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a1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en-GB"/>
    </w:rPr>
  </w:style>
  <w:style w:type="character" w:customStyle="1" w:styleId="BulletPoint2Char">
    <w:name w:val="Bullet Point 2 Char"/>
    <w:link w:val="BulletPoint2"/>
    <w:locked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locked/>
    <w:rsid w:val="00121ECE"/>
    <w:rPr>
      <w:rFonts w:ascii="Verdana" w:hAnsi="Verdana"/>
      <w:lang w:val="fr-FR"/>
    </w:rPr>
  </w:style>
  <w:style w:type="table" w:styleId="aff8">
    <w:name w:val="Table Grid"/>
    <w:basedOn w:val="a3"/>
    <w:uiPriority w:val="59"/>
    <w:rsid w:val="006D578F"/>
    <w:rPr>
      <w:rFonts w:ascii="Verdana" w:hAnsi="Verdana"/>
      <w:sz w:val="18"/>
    </w:rPr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rPr>
        <w:rFonts w:cs="Times New Roman"/>
      </w:rPr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locked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a3"/>
    <w:rsid w:val="00EF705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9">
    <w:name w:val="Table Elegant"/>
    <w:basedOn w:val="a3"/>
    <w:uiPriority w:val="99"/>
    <w:rsid w:val="00EF7057"/>
    <w:pPr>
      <w:spacing w:after="24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a">
    <w:name w:val="annotation reference"/>
    <w:basedOn w:val="a2"/>
    <w:uiPriority w:val="99"/>
    <w:unhideWhenUsed/>
    <w:rsid w:val="00F0066C"/>
    <w:rPr>
      <w:rFonts w:cs="Times New Roman"/>
      <w:sz w:val="16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numPr>
        <w:numId w:val="1"/>
      </w:numPr>
      <w:tabs>
        <w:tab w:val="clear" w:pos="360"/>
        <w:tab w:val="num" w:pos="1492"/>
      </w:tabs>
      <w:ind w:left="1492"/>
    </w:pPr>
  </w:style>
  <w:style w:type="paragraph" w:customStyle="1" w:styleId="ImportWordListStyleDefinition1851018915">
    <w:name w:val="Import Word List Style Definition 1851018915"/>
    <w:rsid w:val="007F7B4F"/>
    <w:pPr>
      <w:numPr>
        <w:numId w:val="2"/>
      </w:numPr>
      <w:tabs>
        <w:tab w:val="clear" w:pos="643"/>
        <w:tab w:val="num" w:pos="480"/>
      </w:tabs>
      <w:ind w:left="480" w:hanging="480"/>
    </w:pPr>
  </w:style>
  <w:style w:type="paragraph" w:customStyle="1" w:styleId="List0">
    <w:name w:val="List 0"/>
    <w:basedOn w:val="a1"/>
    <w:semiHidden/>
    <w:rsid w:val="007F7B4F"/>
    <w:pPr>
      <w:numPr>
        <w:numId w:val="3"/>
      </w:numPr>
      <w:tabs>
        <w:tab w:val="clear" w:pos="926"/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a1"/>
    <w:semiHidden/>
    <w:rsid w:val="007F7B4F"/>
    <w:pPr>
      <w:numPr>
        <w:numId w:val="4"/>
      </w:numPr>
      <w:tabs>
        <w:tab w:val="clear" w:pos="1209"/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numPr>
        <w:numId w:val="0"/>
      </w:numPr>
      <w:tabs>
        <w:tab w:val="num" w:pos="1485"/>
      </w:tabs>
      <w:ind w:left="1485" w:hanging="283"/>
    </w:pPr>
  </w:style>
  <w:style w:type="paragraph" w:customStyle="1" w:styleId="List31">
    <w:name w:val="List 31"/>
    <w:basedOn w:val="a1"/>
    <w:autoRedefine/>
    <w:semiHidden/>
    <w:rsid w:val="007F7B4F"/>
    <w:pPr>
      <w:numPr>
        <w:numId w:val="10"/>
      </w:numPr>
      <w:tabs>
        <w:tab w:val="clear" w:pos="1492"/>
        <w:tab w:val="num" w:pos="1485"/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a1"/>
    <w:semiHidden/>
    <w:rsid w:val="007F7B4F"/>
    <w:pPr>
      <w:tabs>
        <w:tab w:val="num" w:pos="283"/>
        <w:tab w:val="num" w:pos="926"/>
        <w:tab w:val="num" w:pos="1492"/>
      </w:tabs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a1"/>
    <w:semiHidden/>
    <w:rsid w:val="007F7B4F"/>
    <w:pPr>
      <w:tabs>
        <w:tab w:val="num" w:pos="1485"/>
      </w:tabs>
      <w:spacing w:after="0"/>
      <w:ind w:left="720" w:hanging="360"/>
      <w:jc w:val="left"/>
    </w:pPr>
    <w:rPr>
      <w:sz w:val="20"/>
      <w:lang w:val="en-GB" w:eastAsia="en-GB"/>
    </w:rPr>
  </w:style>
  <w:style w:type="paragraph" w:customStyle="1" w:styleId="List6">
    <w:name w:val="List 6"/>
    <w:basedOn w:val="a1"/>
    <w:semiHidden/>
    <w:rsid w:val="007F7B4F"/>
    <w:pPr>
      <w:tabs>
        <w:tab w:val="num" w:pos="1485"/>
      </w:tabs>
      <w:spacing w:after="0"/>
      <w:ind w:left="720" w:hanging="360"/>
      <w:jc w:val="left"/>
    </w:pPr>
    <w:rPr>
      <w:sz w:val="20"/>
      <w:lang w:val="en-GB" w:eastAsia="en-GB"/>
    </w:rPr>
  </w:style>
  <w:style w:type="paragraph" w:customStyle="1" w:styleId="List7">
    <w:name w:val="List 7"/>
    <w:basedOn w:val="a1"/>
    <w:semiHidden/>
    <w:rsid w:val="007F7B4F"/>
    <w:pPr>
      <w:tabs>
        <w:tab w:val="num" w:pos="480"/>
        <w:tab w:val="num" w:pos="643"/>
        <w:tab w:val="num" w:pos="1485"/>
      </w:tabs>
      <w:spacing w:after="0"/>
      <w:ind w:left="720" w:hanging="36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">
    <w:name w:val="Absatz-Standardschriftart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/>
    </w:rPr>
  </w:style>
  <w:style w:type="character" w:customStyle="1" w:styleId="WW8Num15z0">
    <w:name w:val="WW8Num15z0"/>
    <w:rsid w:val="00BA290F"/>
    <w:rPr>
      <w:rFonts w:ascii="Arial" w:hAnsi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/>
    </w:rPr>
  </w:style>
  <w:style w:type="character" w:customStyle="1" w:styleId="WW8Num24z1">
    <w:name w:val="WW8Num24z1"/>
    <w:rsid w:val="00BA290F"/>
    <w:rPr>
      <w:rFonts w:ascii="Courier New" w:hAnsi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hAnsi="Arial"/>
    </w:rPr>
  </w:style>
  <w:style w:type="character" w:customStyle="1" w:styleId="WW8Num25z1">
    <w:name w:val="WW8Num25z1"/>
    <w:rsid w:val="00BA290F"/>
    <w:rPr>
      <w:rFonts w:ascii="Courier New" w:hAnsi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</w:rPr>
  </w:style>
  <w:style w:type="character" w:customStyle="1" w:styleId="CommentSubjectChar">
    <w:name w:val="Comment Subject Char"/>
    <w:rsid w:val="00BA290F"/>
    <w:rPr>
      <w:b/>
    </w:rPr>
  </w:style>
  <w:style w:type="character" w:customStyle="1" w:styleId="Marcas">
    <w:name w:val="Marcas"/>
    <w:rsid w:val="00BA290F"/>
    <w:rPr>
      <w:rFonts w:ascii="OpenSymbol" w:eastAsia="OpenSymbol" w:hAnsi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a1"/>
    <w:next w:val="a6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a1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a1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a1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en-GB" w:eastAsia="ar-SA"/>
    </w:rPr>
  </w:style>
  <w:style w:type="paragraph" w:customStyle="1" w:styleId="ListParagraph1">
    <w:name w:val="List Paragraph1"/>
    <w:basedOn w:val="a1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sz w:val="24"/>
      <w:szCs w:val="24"/>
      <w:lang w:eastAsia="ar-SA"/>
    </w:rPr>
  </w:style>
  <w:style w:type="paragraph" w:customStyle="1" w:styleId="CommentText1">
    <w:name w:val="Comment Text1"/>
    <w:basedOn w:val="a1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CommentTextChar1">
    <w:name w:val="Comment Text Char1"/>
    <w:uiPriority w:val="99"/>
    <w:semiHidden/>
    <w:rsid w:val="00BA290F"/>
    <w:rPr>
      <w:lang w:eastAsia="ar-SA" w:bidi="ar-SA"/>
    </w:rPr>
  </w:style>
  <w:style w:type="paragraph" w:styleId="affb">
    <w:name w:val="annotation subject"/>
    <w:basedOn w:val="ab"/>
    <w:next w:val="ab"/>
    <w:link w:val="Charf4"/>
    <w:uiPriority w:val="99"/>
    <w:unhideWhenUsed/>
    <w:rsid w:val="00BA290F"/>
    <w:pPr>
      <w:suppressAutoHyphens/>
      <w:spacing w:after="0"/>
      <w:jc w:val="left"/>
    </w:pPr>
    <w:rPr>
      <w:b/>
      <w:bCs/>
      <w:lang w:val="en-GB" w:eastAsia="ar-SA"/>
    </w:rPr>
  </w:style>
  <w:style w:type="character" w:customStyle="1" w:styleId="Charf4">
    <w:name w:val="批注主题 Char"/>
    <w:basedOn w:val="Char3"/>
    <w:link w:val="affb"/>
    <w:uiPriority w:val="99"/>
    <w:locked/>
    <w:rsid w:val="00BA290F"/>
    <w:rPr>
      <w:rFonts w:cs="Times New Roman"/>
      <w:b/>
      <w:lang w:eastAsia="ar-SA" w:bidi="ar-SA"/>
    </w:rPr>
  </w:style>
  <w:style w:type="paragraph" w:styleId="affc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affd">
    <w:name w:val="FollowedHyperlink"/>
    <w:basedOn w:val="a2"/>
    <w:uiPriority w:val="99"/>
    <w:unhideWhenUsed/>
    <w:rsid w:val="00BA290F"/>
    <w:rPr>
      <w:rFonts w:cs="Times New Roman"/>
      <w:color w:val="800080"/>
      <w:u w:val="single"/>
    </w:rPr>
  </w:style>
  <w:style w:type="character" w:styleId="affe">
    <w:name w:val="endnote reference"/>
    <w:basedOn w:val="a2"/>
    <w:uiPriority w:val="99"/>
    <w:rsid w:val="007967A9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87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70348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03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70415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87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87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7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870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870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70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870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870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7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7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87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870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7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870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870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70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870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7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7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87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87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70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870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870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70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870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870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7870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7870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7870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7870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870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87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7870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7870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7870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870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7870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78703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78703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78703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78704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78703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78703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478704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478703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47870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478703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4787036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4787040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04787039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478704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4787038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04787034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4787035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4787036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7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asmus+icm@ed.ac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o.org/obp/ui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ed.ac.uk/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E1D69-9F47-4164-B2D3-CAC747AC6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rep.dot</Template>
  <TotalTime>1</TotalTime>
  <Pages>3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sainton;Johannes.Gehringer@ec.europa.eu</dc:creator>
  <cp:keywords>EL4</cp:keywords>
  <cp:lastModifiedBy>pku</cp:lastModifiedBy>
  <cp:revision>2</cp:revision>
  <cp:lastPrinted>2014-07-16T10:58:00Z</cp:lastPrinted>
  <dcterms:created xsi:type="dcterms:W3CDTF">2018-10-10T02:06:00Z</dcterms:created>
  <dcterms:modified xsi:type="dcterms:W3CDTF">2018-10-10T02:06:00Z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34000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</Properties>
</file>